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170" w:rsidRDefault="00F860AA" w:rsidP="00303C6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300470" cy="8898366"/>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898366"/>
                    </a:xfrm>
                    <a:prstGeom prst="rect">
                      <a:avLst/>
                    </a:prstGeom>
                    <a:noFill/>
                    <a:ln>
                      <a:noFill/>
                    </a:ln>
                  </pic:spPr>
                </pic:pic>
              </a:graphicData>
            </a:graphic>
          </wp:inline>
        </w:drawing>
      </w:r>
    </w:p>
    <w:p w:rsidR="001919F6" w:rsidRPr="001919F6" w:rsidRDefault="001919F6" w:rsidP="00E13AFB">
      <w:pPr>
        <w:pStyle w:val="210"/>
        <w:rPr>
          <w:sz w:val="28"/>
          <w:szCs w:val="28"/>
        </w:rPr>
      </w:pPr>
      <w:bookmarkStart w:id="0" w:name="_GoBack"/>
      <w:bookmarkEnd w:id="0"/>
      <w:r w:rsidRPr="001919F6">
        <w:rPr>
          <w:sz w:val="28"/>
          <w:szCs w:val="28"/>
        </w:rPr>
        <w:lastRenderedPageBreak/>
        <w:t>1.Общие положения.</w:t>
      </w:r>
    </w:p>
    <w:p w:rsidR="001919F6" w:rsidRPr="001919F6" w:rsidRDefault="001919F6" w:rsidP="00E13AFB">
      <w:pPr>
        <w:spacing w:after="0" w:line="240" w:lineRule="auto"/>
        <w:jc w:val="center"/>
        <w:rPr>
          <w:rFonts w:ascii="Times New Roman" w:hAnsi="Times New Roman" w:cs="Times New Roman"/>
          <w:b/>
          <w:sz w:val="28"/>
          <w:szCs w:val="28"/>
        </w:rPr>
      </w:pPr>
    </w:p>
    <w:p w:rsidR="001919F6" w:rsidRPr="001919F6" w:rsidRDefault="001919F6" w:rsidP="00FE35FB">
      <w:pPr>
        <w:tabs>
          <w:tab w:val="left" w:pos="51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1.1</w:t>
      </w:r>
      <w:r w:rsidRPr="001919F6">
        <w:rPr>
          <w:rFonts w:ascii="Times New Roman" w:hAnsi="Times New Roman" w:cs="Times New Roman"/>
          <w:sz w:val="28"/>
          <w:szCs w:val="28"/>
        </w:rPr>
        <w:t>. Настоящий коллективный договор заключён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w:t>
      </w:r>
      <w:r w:rsidR="007A69A1">
        <w:rPr>
          <w:rFonts w:ascii="Times New Roman" w:hAnsi="Times New Roman" w:cs="Times New Roman"/>
          <w:sz w:val="28"/>
          <w:szCs w:val="28"/>
        </w:rPr>
        <w:t xml:space="preserve">30 хутора Привольный </w:t>
      </w:r>
      <w:r w:rsidRPr="001919F6">
        <w:rPr>
          <w:rFonts w:ascii="Times New Roman" w:hAnsi="Times New Roman" w:cs="Times New Roman"/>
          <w:sz w:val="28"/>
          <w:szCs w:val="28"/>
        </w:rPr>
        <w:t xml:space="preserve"> муниципального образования Кавказский район.</w:t>
      </w:r>
    </w:p>
    <w:p w:rsidR="001919F6" w:rsidRPr="001919F6" w:rsidRDefault="00E13AFB" w:rsidP="00FE35FB">
      <w:pPr>
        <w:tabs>
          <w:tab w:val="left" w:pos="13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sz w:val="28"/>
          <w:szCs w:val="28"/>
        </w:rPr>
        <w:t xml:space="preserve"> </w:t>
      </w:r>
      <w:r>
        <w:rPr>
          <w:rFonts w:ascii="Times New Roman" w:hAnsi="Times New Roman" w:cs="Times New Roman"/>
          <w:sz w:val="28"/>
          <w:szCs w:val="28"/>
        </w:rPr>
        <w:t xml:space="preserve">     </w:t>
      </w:r>
      <w:r w:rsidR="001919F6" w:rsidRPr="001919F6">
        <w:rPr>
          <w:rFonts w:ascii="Times New Roman" w:hAnsi="Times New Roman" w:cs="Times New Roman"/>
          <w:b/>
          <w:sz w:val="28"/>
          <w:szCs w:val="28"/>
        </w:rPr>
        <w:t>1.2.</w:t>
      </w:r>
      <w:r w:rsidR="001919F6" w:rsidRPr="001919F6">
        <w:rPr>
          <w:rFonts w:ascii="Times New Roman" w:hAnsi="Times New Roman" w:cs="Times New Roman"/>
          <w:sz w:val="28"/>
          <w:szCs w:val="28"/>
        </w:rPr>
        <w:t xml:space="preserve"> </w:t>
      </w:r>
      <w:proofErr w:type="gramStart"/>
      <w:r w:rsidR="001919F6" w:rsidRPr="001919F6">
        <w:rPr>
          <w:rFonts w:ascii="Times New Roman" w:hAnsi="Times New Roman" w:cs="Times New Roman"/>
          <w:sz w:val="28"/>
          <w:szCs w:val="28"/>
        </w:rPr>
        <w:t xml:space="preserve">Коллективный договор разработан в соответствии с Трудовым кодексом РФ (далее – ТК РФ), Федеральным Законом РФ № 273-ФЗ от 29.12.2012 г. «Об образовании в Российской Федерации» (с изменениями и дополнениями), приказом </w:t>
      </w:r>
      <w:proofErr w:type="spellStart"/>
      <w:r w:rsidR="001919F6" w:rsidRPr="001919F6">
        <w:rPr>
          <w:rFonts w:ascii="Times New Roman" w:hAnsi="Times New Roman" w:cs="Times New Roman"/>
          <w:sz w:val="28"/>
          <w:szCs w:val="28"/>
        </w:rPr>
        <w:t>Минобрнауки</w:t>
      </w:r>
      <w:proofErr w:type="spellEnd"/>
      <w:r w:rsidR="001919F6" w:rsidRPr="001919F6">
        <w:rPr>
          <w:rFonts w:ascii="Times New Roman" w:hAnsi="Times New Roman" w:cs="Times New Roman"/>
          <w:sz w:val="28"/>
          <w:szCs w:val="28"/>
        </w:rPr>
        <w:t xml:space="preserve"> РФ № 536 от 11.05.2016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приказом </w:t>
      </w:r>
      <w:proofErr w:type="spellStart"/>
      <w:r w:rsidR="001919F6" w:rsidRPr="001919F6">
        <w:rPr>
          <w:rFonts w:ascii="Times New Roman" w:hAnsi="Times New Roman" w:cs="Times New Roman"/>
          <w:sz w:val="28"/>
          <w:szCs w:val="28"/>
        </w:rPr>
        <w:t>Минобрнауки</w:t>
      </w:r>
      <w:proofErr w:type="spellEnd"/>
      <w:r w:rsidR="001919F6" w:rsidRPr="001919F6">
        <w:rPr>
          <w:rFonts w:ascii="Times New Roman" w:hAnsi="Times New Roman" w:cs="Times New Roman"/>
          <w:sz w:val="28"/>
          <w:szCs w:val="28"/>
        </w:rPr>
        <w:t xml:space="preserve"> РФ от 22 декабря 2014 г</w:t>
      </w:r>
      <w:proofErr w:type="gramEnd"/>
      <w:r w:rsidR="001919F6" w:rsidRPr="001919F6">
        <w:rPr>
          <w:rFonts w:ascii="Times New Roman" w:hAnsi="Times New Roman" w:cs="Times New Roman"/>
          <w:sz w:val="28"/>
          <w:szCs w:val="28"/>
        </w:rPr>
        <w:t xml:space="preserve">. № </w:t>
      </w:r>
      <w:proofErr w:type="gramStart"/>
      <w:r w:rsidR="001919F6" w:rsidRPr="001919F6">
        <w:rPr>
          <w:rFonts w:ascii="Times New Roman" w:hAnsi="Times New Roman" w:cs="Times New Roman"/>
          <w:sz w:val="28"/>
          <w:szCs w:val="28"/>
        </w:rPr>
        <w:t>1601 «</w:t>
      </w:r>
      <w:r w:rsidR="001919F6" w:rsidRPr="001919F6">
        <w:rPr>
          <w:rFonts w:ascii="Times New Roman" w:hAnsi="Times New Roman" w:cs="Times New Roman"/>
          <w:bCs/>
          <w:sz w:val="28"/>
          <w:szCs w:val="28"/>
        </w:rPr>
        <w:t xml:space="preserve">О </w:t>
      </w:r>
      <w:r w:rsidR="001919F6" w:rsidRPr="001919F6">
        <w:rPr>
          <w:rFonts w:ascii="Times New Roman" w:hAnsi="Times New Roman" w:cs="Times New Roman"/>
          <w:sz w:val="28"/>
          <w:szCs w:val="28"/>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территориальным отраслевым соглашением и иными законодательными и нормативными актами с целью определения взаимных обязательств работников и работодателя по защите</w:t>
      </w:r>
      <w:proofErr w:type="gramEnd"/>
      <w:r w:rsidR="001919F6" w:rsidRPr="001919F6">
        <w:rPr>
          <w:rFonts w:ascii="Times New Roman" w:hAnsi="Times New Roman" w:cs="Times New Roman"/>
          <w:sz w:val="28"/>
          <w:szCs w:val="28"/>
        </w:rPr>
        <w:t xml:space="preserve"> социально – трудовых прав и профессиональных интересов работников общеобразовательной организации и установлению дополнительных социально - экономических, правовых и профессиональных гарантий, льгот и преимуще</w:t>
      </w:r>
      <w:proofErr w:type="gramStart"/>
      <w:r w:rsidR="001919F6" w:rsidRPr="001919F6">
        <w:rPr>
          <w:rFonts w:ascii="Times New Roman" w:hAnsi="Times New Roman" w:cs="Times New Roman"/>
          <w:sz w:val="28"/>
          <w:szCs w:val="28"/>
        </w:rPr>
        <w:t>ств дл</w:t>
      </w:r>
      <w:proofErr w:type="gramEnd"/>
      <w:r w:rsidR="001919F6" w:rsidRPr="001919F6">
        <w:rPr>
          <w:rFonts w:ascii="Times New Roman" w:hAnsi="Times New Roman" w:cs="Times New Roman"/>
          <w:sz w:val="28"/>
          <w:szCs w:val="28"/>
        </w:rPr>
        <w:t>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ab/>
        <w:t>Содержание и структуру коллективного договора стороны определяют самостоятельно (ст.41 ТК РФ).</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ab/>
        <w:t xml:space="preserve">Лицам, участвующим в коллективных переговорах, подготовке проекта коллективного договора, предоставляются гарантии и компенсации, предусмотренные ст.39 ТК РФ. </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1.3</w:t>
      </w:r>
      <w:r w:rsidRPr="001919F6">
        <w:rPr>
          <w:rFonts w:ascii="Times New Roman" w:hAnsi="Times New Roman" w:cs="Times New Roman"/>
          <w:sz w:val="28"/>
          <w:szCs w:val="28"/>
        </w:rPr>
        <w:t xml:space="preserve">.Сторонами коллективного договора являются: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работники организации, в лице их представителя – председателя первичной профсоюзной организации </w:t>
      </w:r>
      <w:r w:rsidR="007A69A1">
        <w:rPr>
          <w:rFonts w:ascii="Times New Roman" w:hAnsi="Times New Roman" w:cs="Times New Roman"/>
          <w:sz w:val="28"/>
          <w:szCs w:val="28"/>
        </w:rPr>
        <w:t xml:space="preserve"> Шапошникова Валентина Станиславовна</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работодатель в лице его представителя </w:t>
      </w:r>
      <w:proofErr w:type="gramStart"/>
      <w:r w:rsidRPr="001919F6">
        <w:rPr>
          <w:rFonts w:ascii="Times New Roman" w:hAnsi="Times New Roman" w:cs="Times New Roman"/>
          <w:sz w:val="28"/>
          <w:szCs w:val="28"/>
        </w:rPr>
        <w:t>–з</w:t>
      </w:r>
      <w:proofErr w:type="gramEnd"/>
      <w:r w:rsidRPr="001919F6">
        <w:rPr>
          <w:rFonts w:ascii="Times New Roman" w:hAnsi="Times New Roman" w:cs="Times New Roman"/>
          <w:sz w:val="28"/>
          <w:szCs w:val="28"/>
        </w:rPr>
        <w:t>аведующе</w:t>
      </w:r>
      <w:r w:rsidR="007A69A1">
        <w:rPr>
          <w:rFonts w:ascii="Times New Roman" w:hAnsi="Times New Roman" w:cs="Times New Roman"/>
          <w:sz w:val="28"/>
          <w:szCs w:val="28"/>
        </w:rPr>
        <w:t>го</w:t>
      </w:r>
      <w:r w:rsidRPr="001919F6">
        <w:rPr>
          <w:rFonts w:ascii="Times New Roman" w:hAnsi="Times New Roman" w:cs="Times New Roman"/>
          <w:sz w:val="28"/>
          <w:szCs w:val="28"/>
        </w:rPr>
        <w:t xml:space="preserve"> </w:t>
      </w:r>
      <w:r w:rsidR="007A69A1">
        <w:rPr>
          <w:rFonts w:ascii="Times New Roman" w:hAnsi="Times New Roman" w:cs="Times New Roman"/>
          <w:sz w:val="28"/>
          <w:szCs w:val="28"/>
        </w:rPr>
        <w:t>Самойловой Ольги Евгеньевны.</w:t>
      </w:r>
    </w:p>
    <w:p w:rsidR="001919F6" w:rsidRPr="001919F6" w:rsidRDefault="00E13AFB" w:rsidP="00FE35FB">
      <w:pPr>
        <w:tabs>
          <w:tab w:val="left" w:pos="570"/>
          <w:tab w:val="left" w:pos="69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1919F6" w:rsidRPr="001919F6">
        <w:rPr>
          <w:rFonts w:ascii="Times New Roman" w:hAnsi="Times New Roman" w:cs="Times New Roman"/>
          <w:b/>
          <w:sz w:val="28"/>
          <w:szCs w:val="28"/>
        </w:rPr>
        <w:t xml:space="preserve">1.4. </w:t>
      </w:r>
      <w:r w:rsidR="001919F6" w:rsidRPr="001919F6">
        <w:rPr>
          <w:rFonts w:ascii="Times New Roman" w:hAnsi="Times New Roman" w:cs="Times New Roman"/>
          <w:sz w:val="28"/>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30 ТК РФ).</w:t>
      </w:r>
    </w:p>
    <w:p w:rsidR="001919F6" w:rsidRPr="001919F6" w:rsidRDefault="00E13AFB" w:rsidP="00FE35FB">
      <w:pPr>
        <w:tabs>
          <w:tab w:val="left" w:pos="510"/>
          <w:tab w:val="left" w:pos="57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919F6" w:rsidRPr="001919F6">
        <w:rPr>
          <w:rFonts w:ascii="Times New Roman" w:hAnsi="Times New Roman" w:cs="Times New Roman"/>
          <w:b/>
          <w:sz w:val="28"/>
          <w:szCs w:val="28"/>
        </w:rPr>
        <w:t xml:space="preserve">1.5. </w:t>
      </w:r>
      <w:r w:rsidR="001919F6" w:rsidRPr="001919F6">
        <w:rPr>
          <w:rFonts w:ascii="Times New Roman" w:hAnsi="Times New Roman" w:cs="Times New Roman"/>
          <w:sz w:val="28"/>
          <w:szCs w:val="28"/>
        </w:rPr>
        <w:t>Действие настоящего коллективного договора распространяется на всех работников организации.</w:t>
      </w:r>
    </w:p>
    <w:p w:rsidR="001919F6" w:rsidRPr="001919F6" w:rsidRDefault="001919F6" w:rsidP="00FE35FB">
      <w:pPr>
        <w:tabs>
          <w:tab w:val="left" w:pos="510"/>
          <w:tab w:val="left" w:pos="570"/>
        </w:tabs>
        <w:spacing w:after="0" w:line="240" w:lineRule="auto"/>
        <w:jc w:val="both"/>
        <w:rPr>
          <w:rFonts w:ascii="Times New Roman" w:hAnsi="Times New Roman" w:cs="Times New Roman"/>
          <w:sz w:val="28"/>
          <w:szCs w:val="28"/>
        </w:rPr>
      </w:pPr>
    </w:p>
    <w:p w:rsidR="001919F6" w:rsidRPr="001919F6" w:rsidRDefault="00E13AFB" w:rsidP="00FE35FB">
      <w:pPr>
        <w:tabs>
          <w:tab w:val="left" w:pos="510"/>
          <w:tab w:val="left" w:pos="57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1919F6" w:rsidRPr="001919F6">
        <w:rPr>
          <w:rFonts w:ascii="Times New Roman" w:hAnsi="Times New Roman" w:cs="Times New Roman"/>
          <w:b/>
          <w:sz w:val="28"/>
          <w:szCs w:val="28"/>
        </w:rPr>
        <w:t xml:space="preserve">1.6. </w:t>
      </w:r>
      <w:r w:rsidR="001919F6" w:rsidRPr="001919F6">
        <w:rPr>
          <w:rFonts w:ascii="Times New Roman" w:hAnsi="Times New Roman" w:cs="Times New Roman"/>
          <w:sz w:val="28"/>
          <w:szCs w:val="28"/>
        </w:rPr>
        <w:t>Профком обязуется разъяснять работникам положения коллективного договора, содействовать его реализации.</w:t>
      </w:r>
    </w:p>
    <w:p w:rsidR="001919F6" w:rsidRPr="001919F6" w:rsidRDefault="001919F6" w:rsidP="00FE35FB">
      <w:pPr>
        <w:tabs>
          <w:tab w:val="left" w:pos="585"/>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1.7.</w:t>
      </w:r>
      <w:r w:rsidRPr="001919F6">
        <w:rPr>
          <w:rFonts w:ascii="Times New Roman" w:hAnsi="Times New Roman" w:cs="Times New Roman"/>
          <w:sz w:val="28"/>
          <w:szCs w:val="28"/>
          <w:shd w:val="clear" w:color="auto" w:fill="FFFFFF"/>
        </w:rPr>
        <w:t xml:space="preserve"> 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r w:rsidRPr="001919F6">
        <w:rPr>
          <w:rFonts w:ascii="Times New Roman" w:hAnsi="Times New Roman" w:cs="Times New Roman"/>
          <w:sz w:val="28"/>
          <w:szCs w:val="28"/>
        </w:rPr>
        <w:t>.</w:t>
      </w:r>
    </w:p>
    <w:p w:rsidR="001919F6" w:rsidRPr="001919F6" w:rsidRDefault="001919F6" w:rsidP="00FE35FB">
      <w:pPr>
        <w:tabs>
          <w:tab w:val="left" w:pos="51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1.8</w:t>
      </w:r>
      <w:r w:rsidRPr="001919F6">
        <w:rPr>
          <w:rFonts w:ascii="Times New Roman" w:hAnsi="Times New Roman" w:cs="Times New Roman"/>
          <w:sz w:val="28"/>
          <w:szCs w:val="28"/>
        </w:rPr>
        <w:t>. При реорганизации (слиянии, присоединении, разделении, выделении) организации коллективный договор сохраняет своё действие в течение всего срока реорганизации.</w:t>
      </w:r>
    </w:p>
    <w:p w:rsidR="001919F6" w:rsidRPr="001919F6" w:rsidRDefault="001919F6" w:rsidP="00FE35FB">
      <w:pPr>
        <w:tabs>
          <w:tab w:val="left" w:pos="153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1.9</w:t>
      </w:r>
      <w:r w:rsidRPr="001919F6">
        <w:rPr>
          <w:rFonts w:ascii="Times New Roman" w:hAnsi="Times New Roman" w:cs="Times New Roman"/>
          <w:sz w:val="28"/>
          <w:szCs w:val="28"/>
        </w:rPr>
        <w:t>. При смене формы собственности организации коллективный договор сохраняет своё действие в течение трёх месяцев со дня перехода прав собственности.</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1.10</w:t>
      </w:r>
      <w:r w:rsidRPr="001919F6">
        <w:rPr>
          <w:rFonts w:ascii="Times New Roman" w:hAnsi="Times New Roman" w:cs="Times New Roman"/>
          <w:sz w:val="28"/>
          <w:szCs w:val="28"/>
        </w:rPr>
        <w:t>. При ликвидации организации коллективный договор сохраняет своё действие в течение всего срока проведения ликвидации.</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1.11</w:t>
      </w:r>
      <w:r w:rsidRPr="001919F6">
        <w:rPr>
          <w:rFonts w:ascii="Times New Roman" w:hAnsi="Times New Roman" w:cs="Times New Roman"/>
          <w:sz w:val="28"/>
          <w:szCs w:val="28"/>
        </w:rPr>
        <w:t>. 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ТК РФ (ст.44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rPr>
        <w:t xml:space="preserve">        1.12</w:t>
      </w:r>
      <w:r w:rsidRPr="001919F6">
        <w:rPr>
          <w:rFonts w:ascii="Times New Roman" w:hAnsi="Times New Roman" w:cs="Times New Roman"/>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919F6" w:rsidRPr="001919F6" w:rsidRDefault="00E13AFB" w:rsidP="00FE3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b/>
          <w:sz w:val="28"/>
          <w:szCs w:val="28"/>
        </w:rPr>
        <w:t>1.13</w:t>
      </w:r>
      <w:r w:rsidR="001919F6" w:rsidRPr="001919F6">
        <w:rPr>
          <w:rFonts w:ascii="Times New Roman" w:hAnsi="Times New Roman" w:cs="Times New Roman"/>
          <w:sz w:val="28"/>
          <w:szCs w:val="28"/>
        </w:rPr>
        <w:t>. Пересмотр обязательств настоящего договора не может приводить к снижению уровня социально-экономического положения работников организации.</w:t>
      </w:r>
    </w:p>
    <w:p w:rsidR="001919F6" w:rsidRPr="001919F6" w:rsidRDefault="00E13AFB" w:rsidP="00FE35F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b/>
          <w:sz w:val="28"/>
          <w:szCs w:val="28"/>
        </w:rPr>
        <w:t>1.14</w:t>
      </w:r>
      <w:r w:rsidR="001919F6" w:rsidRPr="001919F6">
        <w:rPr>
          <w:rFonts w:ascii="Times New Roman" w:hAnsi="Times New Roman" w:cs="Times New Roman"/>
          <w:sz w:val="28"/>
          <w:szCs w:val="28"/>
        </w:rPr>
        <w:t>. Все спорные вопросы по толкованию и реализации положений коллективного договора решаются сторонами.</w:t>
      </w:r>
    </w:p>
    <w:p w:rsidR="001919F6" w:rsidRPr="001919F6" w:rsidRDefault="00E13AFB" w:rsidP="00FE35F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919F6" w:rsidRPr="001919F6">
        <w:rPr>
          <w:rFonts w:ascii="Times New Roman" w:hAnsi="Times New Roman" w:cs="Times New Roman"/>
          <w:b/>
          <w:sz w:val="28"/>
          <w:szCs w:val="28"/>
        </w:rPr>
        <w:t>1.15</w:t>
      </w:r>
      <w:r w:rsidR="001919F6" w:rsidRPr="001919F6">
        <w:rPr>
          <w:rFonts w:ascii="Times New Roman" w:hAnsi="Times New Roman" w:cs="Times New Roman"/>
          <w:sz w:val="28"/>
          <w:szCs w:val="28"/>
        </w:rPr>
        <w:t>.</w:t>
      </w:r>
      <w:r w:rsidR="001919F6" w:rsidRPr="001919F6">
        <w:rPr>
          <w:rFonts w:ascii="Times New Roman" w:hAnsi="Times New Roman" w:cs="Times New Roman"/>
          <w:b/>
          <w:sz w:val="28"/>
          <w:szCs w:val="28"/>
        </w:rPr>
        <w:t xml:space="preserve"> </w:t>
      </w:r>
      <w:r w:rsidR="001919F6" w:rsidRPr="001919F6">
        <w:rPr>
          <w:rFonts w:ascii="Times New Roman" w:hAnsi="Times New Roman" w:cs="Times New Roman"/>
          <w:sz w:val="28"/>
          <w:szCs w:val="28"/>
        </w:rPr>
        <w:t>Работодатель с учётом мнения (по согласованию) профкома рассматривает следующие вопросы:</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расторжение трудового договора с работниками, являющимися членами профсоюза, по инициативе работодателя (ст.82, 374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привлечение к сверхурочным работам (ст.99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разделение рабочего времени на части (ст. 105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запрещение работы в выходные и нерабочие праздничные дни (ст.113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очерёдность предоставления ежегодных оплачиваемых отпусков (ст.123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установление заработной платы (ст.135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применение систем нормирования труда (ст. 159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массовые увольнения (ст.180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установление перечня должностей работников с ненормированным рабочим днём (ст.101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утверждение Правил внутреннего трудового распорядка (ст.190 ТК РФ);</w:t>
      </w:r>
    </w:p>
    <w:p w:rsidR="001919F6" w:rsidRPr="001919F6" w:rsidRDefault="00E13AFB" w:rsidP="00FE3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sz w:val="28"/>
          <w:szCs w:val="28"/>
        </w:rPr>
        <w:t>- создание комиссий по охране труда (ст.218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00E13AFB">
        <w:rPr>
          <w:rFonts w:ascii="Times New Roman" w:hAnsi="Times New Roman" w:cs="Times New Roman"/>
          <w:sz w:val="28"/>
          <w:szCs w:val="28"/>
        </w:rPr>
        <w:t xml:space="preserve">  </w:t>
      </w:r>
      <w:r w:rsidRPr="001919F6">
        <w:rPr>
          <w:rFonts w:ascii="Times New Roman" w:hAnsi="Times New Roman" w:cs="Times New Roman"/>
          <w:sz w:val="28"/>
          <w:szCs w:val="28"/>
        </w:rPr>
        <w:t xml:space="preserve"> - составление графиков сменности (ст.103ТК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lastRenderedPageBreak/>
        <w:t xml:space="preserve">      - утверждение формы расчётного листка (ст.136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установление размеров повышенной заработной платы за вредные и (или) опасные и иные особые условия труда (ст.147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размеры повышения заработной платы в ночное время (ст.154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применение и снятие дисциплинарного взыскания до истечения 1 года со дня его применения (ст.193,194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 установление сроков выплаты заработной платы работникам (ст.136 ТК РФ) и другие вопросы.</w:t>
      </w:r>
    </w:p>
    <w:p w:rsidR="001919F6" w:rsidRPr="001919F6" w:rsidRDefault="00E13AFB" w:rsidP="00FE35F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919F6" w:rsidRPr="001919F6">
        <w:rPr>
          <w:rFonts w:ascii="Times New Roman" w:hAnsi="Times New Roman" w:cs="Times New Roman"/>
          <w:b/>
          <w:sz w:val="28"/>
          <w:szCs w:val="28"/>
        </w:rPr>
        <w:t xml:space="preserve"> 1.16. </w:t>
      </w:r>
      <w:r w:rsidR="001919F6" w:rsidRPr="001919F6">
        <w:rPr>
          <w:rFonts w:ascii="Times New Roman" w:hAnsi="Times New Roman" w:cs="Times New Roman"/>
          <w:sz w:val="28"/>
          <w:szCs w:val="28"/>
        </w:rPr>
        <w:t>Стороны определяют следующие формы управления организацией непосредственно работниками и через профком:</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учёт мнения (по согласованию) профкома;</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консультации с работодателем по вопросам принятия локальных нормативных актов;</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получение от работодателя информации по вопросам, непосредственно затрагивающим интересы работников,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обсуждение с работодателем вопросов о работе организации, внесении предложений по её совершенствованию;</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участие в разработке и принятии коллективного договора;</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а также по иным вопросам, предусмотренным ст.53 ТК РФ и настоящим коллективным договором.</w:t>
      </w:r>
    </w:p>
    <w:p w:rsidR="001919F6" w:rsidRPr="001919F6" w:rsidRDefault="00E13AFB" w:rsidP="00FE35FB">
      <w:pPr>
        <w:tabs>
          <w:tab w:val="left" w:pos="525"/>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sz w:val="28"/>
          <w:szCs w:val="28"/>
        </w:rPr>
        <w:t xml:space="preserve"> </w:t>
      </w:r>
      <w:r w:rsidR="001919F6" w:rsidRPr="001919F6">
        <w:rPr>
          <w:rFonts w:ascii="Times New Roman" w:hAnsi="Times New Roman" w:cs="Times New Roman"/>
          <w:b/>
          <w:sz w:val="28"/>
          <w:szCs w:val="28"/>
        </w:rPr>
        <w:t>1.17.</w:t>
      </w:r>
      <w:r w:rsidR="001919F6" w:rsidRPr="001919F6">
        <w:rPr>
          <w:rFonts w:ascii="Times New Roman" w:hAnsi="Times New Roman" w:cs="Times New Roman"/>
          <w:sz w:val="28"/>
          <w:szCs w:val="28"/>
        </w:rPr>
        <w:t xml:space="preserve"> Стороны соблюдают отказ от забастовок при выполнении соответствующих условий коллективного договора (ст.41 ТК РФ). Работодатель сохраняет гарантии и правовое положение работников в связи с проведением забастовки (ст.414 ТК РФ).</w:t>
      </w:r>
    </w:p>
    <w:p w:rsidR="001919F6" w:rsidRPr="001919F6" w:rsidRDefault="001919F6" w:rsidP="00FE35FB">
      <w:pPr>
        <w:spacing w:after="0" w:line="240" w:lineRule="auto"/>
        <w:ind w:firstLine="426"/>
        <w:jc w:val="both"/>
        <w:rPr>
          <w:rFonts w:ascii="Times New Roman" w:hAnsi="Times New Roman" w:cs="Times New Roman"/>
          <w:b/>
          <w:sz w:val="28"/>
          <w:szCs w:val="28"/>
        </w:rPr>
      </w:pPr>
      <w:r w:rsidRPr="001919F6">
        <w:rPr>
          <w:rFonts w:ascii="Times New Roman" w:hAnsi="Times New Roman" w:cs="Times New Roman"/>
          <w:b/>
          <w:sz w:val="28"/>
          <w:szCs w:val="28"/>
        </w:rPr>
        <w:t xml:space="preserve">1.18. </w:t>
      </w:r>
      <w:r w:rsidRPr="001919F6">
        <w:rPr>
          <w:rFonts w:ascii="Times New Roman" w:hAnsi="Times New Roman" w:cs="Times New Roman"/>
          <w:sz w:val="28"/>
          <w:szCs w:val="28"/>
        </w:rPr>
        <w:t>Работодатель обязуется создавать условия и принимать меры для обеспечения защиты персональных данных от неправомерного или случайного доступа к ним посторонних лиц, а также уничтожения, изменения, копирования, распространения и иных неправомерных действий.</w:t>
      </w:r>
    </w:p>
    <w:p w:rsidR="001919F6" w:rsidRPr="001919F6" w:rsidRDefault="001919F6" w:rsidP="00FE35FB">
      <w:pPr>
        <w:spacing w:after="0" w:line="240" w:lineRule="auto"/>
        <w:ind w:firstLine="426"/>
        <w:jc w:val="both"/>
        <w:rPr>
          <w:rFonts w:ascii="Times New Roman" w:hAnsi="Times New Roman" w:cs="Times New Roman"/>
          <w:b/>
          <w:sz w:val="28"/>
          <w:szCs w:val="28"/>
        </w:rPr>
      </w:pPr>
      <w:r w:rsidRPr="001919F6">
        <w:rPr>
          <w:rFonts w:ascii="Times New Roman" w:hAnsi="Times New Roman" w:cs="Times New Roman"/>
          <w:b/>
          <w:sz w:val="28"/>
          <w:szCs w:val="28"/>
        </w:rPr>
        <w:t xml:space="preserve">1.19. </w:t>
      </w:r>
      <w:r w:rsidRPr="001919F6">
        <w:rPr>
          <w:rFonts w:ascii="Times New Roman" w:hAnsi="Times New Roman" w:cs="Times New Roman"/>
          <w:sz w:val="28"/>
          <w:szCs w:val="28"/>
        </w:rPr>
        <w:t>Стороны признают необходимым обеспечить право работников на защиту их персональных данных в соответствии с ТК РФ, Федеральным законом от 27.07.2006 г. № 152-ФЗ «О персональных данных».</w:t>
      </w:r>
    </w:p>
    <w:p w:rsidR="001919F6" w:rsidRPr="001919F6" w:rsidRDefault="001919F6" w:rsidP="00FE35FB">
      <w:pPr>
        <w:spacing w:after="0" w:line="240" w:lineRule="auto"/>
        <w:ind w:firstLine="426"/>
        <w:jc w:val="both"/>
        <w:rPr>
          <w:rFonts w:ascii="Times New Roman" w:hAnsi="Times New Roman" w:cs="Times New Roman"/>
          <w:b/>
          <w:sz w:val="28"/>
          <w:szCs w:val="28"/>
        </w:rPr>
      </w:pPr>
      <w:r w:rsidRPr="001919F6">
        <w:rPr>
          <w:rFonts w:ascii="Times New Roman" w:hAnsi="Times New Roman" w:cs="Times New Roman"/>
          <w:b/>
          <w:sz w:val="28"/>
          <w:szCs w:val="28"/>
        </w:rPr>
        <w:t xml:space="preserve">1.20. </w:t>
      </w:r>
      <w:r w:rsidRPr="001919F6">
        <w:rPr>
          <w:rFonts w:ascii="Times New Roman" w:hAnsi="Times New Roman" w:cs="Times New Roman"/>
          <w:sz w:val="28"/>
          <w:szCs w:val="28"/>
        </w:rPr>
        <w:t xml:space="preserve">Стороны совместно принимают локальный нормативный акт, регламентирующий обработку и защиту персональных данных работника. </w:t>
      </w:r>
    </w:p>
    <w:p w:rsidR="00303C62" w:rsidRDefault="001919F6" w:rsidP="00FE35FB">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26"/>
        <w:jc w:val="both"/>
        <w:rPr>
          <w:rFonts w:ascii="Times New Roman" w:hAnsi="Times New Roman" w:cs="Times New Roman"/>
          <w:sz w:val="28"/>
          <w:szCs w:val="28"/>
          <w:lang w:val="ru-RU"/>
        </w:rPr>
      </w:pPr>
      <w:r w:rsidRPr="001919F6">
        <w:rPr>
          <w:rFonts w:ascii="Times New Roman" w:hAnsi="Times New Roman" w:cs="Times New Roman"/>
          <w:b/>
          <w:sz w:val="28"/>
          <w:szCs w:val="28"/>
        </w:rPr>
        <w:t xml:space="preserve"> 1.21.</w:t>
      </w:r>
      <w:r w:rsidRPr="001919F6">
        <w:rPr>
          <w:rFonts w:ascii="Times New Roman" w:hAnsi="Times New Roman" w:cs="Times New Roman"/>
          <w:sz w:val="28"/>
          <w:szCs w:val="28"/>
        </w:rPr>
        <w:t xml:space="preserve"> Работодатель </w:t>
      </w:r>
      <w:r w:rsidRPr="001919F6">
        <w:rPr>
          <w:rFonts w:ascii="Times New Roman" w:hAnsi="Times New Roman" w:cs="Times New Roman"/>
          <w:bCs/>
          <w:sz w:val="28"/>
          <w:szCs w:val="28"/>
        </w:rPr>
        <w:t xml:space="preserve">в соответствии с действующим законодательством обязуется устанавливать квоты для приема </w:t>
      </w:r>
      <w:r w:rsidRPr="001919F6">
        <w:rPr>
          <w:rFonts w:ascii="Times New Roman" w:hAnsi="Times New Roman" w:cs="Times New Roman"/>
          <w:sz w:val="28"/>
          <w:szCs w:val="28"/>
        </w:rPr>
        <w:t>на  работу инвалидов и граждан из  числа лиц, испытывающих трудности в поиске работы, с проведением на них специальной оценки условий труда и соблюдения условий труда по результатам проведенной специальной оценки</w:t>
      </w:r>
      <w:r w:rsidR="00303C62">
        <w:rPr>
          <w:rFonts w:ascii="Times New Roman" w:hAnsi="Times New Roman" w:cs="Times New Roman"/>
          <w:sz w:val="28"/>
          <w:szCs w:val="28"/>
          <w:lang w:val="ru-RU"/>
        </w:rPr>
        <w:t xml:space="preserve">  </w:t>
      </w:r>
    </w:p>
    <w:p w:rsidR="001919F6" w:rsidRPr="00303C62" w:rsidRDefault="001919F6" w:rsidP="00FE35FB">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26"/>
        <w:jc w:val="both"/>
        <w:rPr>
          <w:rFonts w:ascii="Times New Roman" w:hAnsi="Times New Roman" w:cs="Times New Roman"/>
          <w:sz w:val="28"/>
          <w:szCs w:val="28"/>
          <w:lang w:val="ru-RU"/>
        </w:rPr>
      </w:pPr>
      <w:r w:rsidRPr="001919F6">
        <w:rPr>
          <w:rFonts w:ascii="Times New Roman" w:hAnsi="Times New Roman" w:cs="Times New Roman"/>
          <w:b/>
          <w:sz w:val="28"/>
          <w:szCs w:val="28"/>
        </w:rPr>
        <w:t xml:space="preserve">1.22. </w:t>
      </w:r>
      <w:r w:rsidRPr="001919F6">
        <w:rPr>
          <w:rFonts w:ascii="Times New Roman" w:hAnsi="Times New Roman" w:cs="Times New Roman"/>
          <w:sz w:val="28"/>
          <w:szCs w:val="28"/>
        </w:rPr>
        <w:t xml:space="preserve">Настоящий коллективный договор действует в течение трёх лет со дня подписания с </w:t>
      </w:r>
      <w:r w:rsidR="007A69A1">
        <w:rPr>
          <w:rFonts w:ascii="Times New Roman" w:hAnsi="Times New Roman" w:cs="Times New Roman"/>
          <w:sz w:val="28"/>
          <w:szCs w:val="28"/>
          <w:lang w:val="ru-RU"/>
        </w:rPr>
        <w:t>21</w:t>
      </w:r>
      <w:r w:rsidRPr="001919F6">
        <w:rPr>
          <w:rFonts w:ascii="Times New Roman" w:hAnsi="Times New Roman" w:cs="Times New Roman"/>
          <w:sz w:val="28"/>
          <w:szCs w:val="28"/>
        </w:rPr>
        <w:t>.</w:t>
      </w:r>
      <w:r w:rsidR="007A69A1">
        <w:rPr>
          <w:rFonts w:ascii="Times New Roman" w:hAnsi="Times New Roman" w:cs="Times New Roman"/>
          <w:sz w:val="28"/>
          <w:szCs w:val="28"/>
          <w:lang w:val="ru-RU"/>
        </w:rPr>
        <w:t>09.</w:t>
      </w:r>
      <w:r w:rsidRPr="001919F6">
        <w:rPr>
          <w:rFonts w:ascii="Times New Roman" w:hAnsi="Times New Roman" w:cs="Times New Roman"/>
          <w:sz w:val="28"/>
          <w:szCs w:val="28"/>
        </w:rPr>
        <w:t xml:space="preserve">2018 г . по </w:t>
      </w:r>
      <w:r w:rsidR="007A69A1">
        <w:rPr>
          <w:rFonts w:ascii="Times New Roman" w:hAnsi="Times New Roman" w:cs="Times New Roman"/>
          <w:sz w:val="28"/>
          <w:szCs w:val="28"/>
          <w:lang w:val="ru-RU"/>
        </w:rPr>
        <w:t>20</w:t>
      </w:r>
      <w:r w:rsidRPr="001919F6">
        <w:rPr>
          <w:rFonts w:ascii="Times New Roman" w:hAnsi="Times New Roman" w:cs="Times New Roman"/>
          <w:sz w:val="28"/>
          <w:szCs w:val="28"/>
        </w:rPr>
        <w:t>.0</w:t>
      </w:r>
      <w:r w:rsidR="007A69A1">
        <w:rPr>
          <w:rFonts w:ascii="Times New Roman" w:hAnsi="Times New Roman" w:cs="Times New Roman"/>
          <w:sz w:val="28"/>
          <w:szCs w:val="28"/>
          <w:lang w:val="ru-RU"/>
        </w:rPr>
        <w:t>9</w:t>
      </w:r>
      <w:r w:rsidRPr="001919F6">
        <w:rPr>
          <w:rFonts w:ascii="Times New Roman" w:hAnsi="Times New Roman" w:cs="Times New Roman"/>
          <w:sz w:val="28"/>
          <w:szCs w:val="28"/>
        </w:rPr>
        <w:t>.2021 г.</w:t>
      </w:r>
    </w:p>
    <w:p w:rsidR="00E13AFB" w:rsidRDefault="00E13AFB" w:rsidP="00FE35FB">
      <w:pPr>
        <w:pStyle w:val="210"/>
        <w:jc w:val="both"/>
        <w:rPr>
          <w:sz w:val="28"/>
          <w:szCs w:val="28"/>
        </w:rPr>
      </w:pPr>
    </w:p>
    <w:p w:rsidR="001919F6" w:rsidRPr="001919F6" w:rsidRDefault="001919F6" w:rsidP="00FE35FB">
      <w:pPr>
        <w:pStyle w:val="210"/>
        <w:jc w:val="both"/>
        <w:rPr>
          <w:sz w:val="28"/>
          <w:szCs w:val="28"/>
        </w:rPr>
      </w:pPr>
      <w:r w:rsidRPr="001919F6">
        <w:rPr>
          <w:sz w:val="28"/>
          <w:szCs w:val="28"/>
          <w:lang w:val="en-US"/>
        </w:rPr>
        <w:lastRenderedPageBreak/>
        <w:t>II</w:t>
      </w:r>
      <w:r w:rsidRPr="001919F6">
        <w:rPr>
          <w:sz w:val="28"/>
          <w:szCs w:val="28"/>
        </w:rPr>
        <w:t xml:space="preserve">. Регулирование трудовых отношений </w:t>
      </w:r>
    </w:p>
    <w:p w:rsidR="001919F6" w:rsidRPr="001919F6" w:rsidRDefault="001919F6" w:rsidP="00FE35FB">
      <w:pPr>
        <w:pStyle w:val="210"/>
        <w:jc w:val="both"/>
        <w:rPr>
          <w:sz w:val="28"/>
          <w:szCs w:val="28"/>
        </w:rPr>
      </w:pPr>
      <w:r w:rsidRPr="001919F6">
        <w:rPr>
          <w:sz w:val="28"/>
          <w:szCs w:val="28"/>
        </w:rPr>
        <w:t>и непосредственно связанных с ними отношений</w:t>
      </w:r>
    </w:p>
    <w:p w:rsidR="001919F6" w:rsidRPr="001919F6" w:rsidRDefault="001919F6" w:rsidP="00FE35FB">
      <w:pPr>
        <w:pStyle w:val="210"/>
        <w:jc w:val="both"/>
        <w:rPr>
          <w:sz w:val="28"/>
          <w:szCs w:val="28"/>
        </w:rPr>
      </w:pPr>
    </w:p>
    <w:p w:rsidR="001919F6" w:rsidRPr="001919F6" w:rsidRDefault="001919F6" w:rsidP="00FE35FB">
      <w:pPr>
        <w:pStyle w:val="210"/>
        <w:ind w:firstLine="567"/>
        <w:jc w:val="both"/>
        <w:rPr>
          <w:sz w:val="28"/>
          <w:szCs w:val="28"/>
        </w:rPr>
      </w:pPr>
      <w:r w:rsidRPr="001919F6">
        <w:rPr>
          <w:bCs w:val="0"/>
          <w:sz w:val="28"/>
          <w:szCs w:val="28"/>
        </w:rPr>
        <w:t>2.1.</w:t>
      </w:r>
      <w:r w:rsidRPr="001919F6">
        <w:rPr>
          <w:b w:val="0"/>
          <w:bCs w:val="0"/>
          <w:sz w:val="28"/>
          <w:szCs w:val="28"/>
        </w:rPr>
        <w:t xml:space="preserve"> Порядок п</w:t>
      </w:r>
      <w:r w:rsidRPr="001919F6">
        <w:rPr>
          <w:b w:val="0"/>
          <w:sz w:val="28"/>
          <w:szCs w:val="28"/>
        </w:rPr>
        <w:t>риема,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регулируются Правилами внутреннего трудового распорядка</w:t>
      </w:r>
      <w:proofErr w:type="gramStart"/>
      <w:r w:rsidRPr="001919F6">
        <w:rPr>
          <w:b w:val="0"/>
          <w:sz w:val="28"/>
          <w:szCs w:val="28"/>
        </w:rPr>
        <w:t>.(</w:t>
      </w:r>
      <w:proofErr w:type="gramEnd"/>
      <w:r w:rsidRPr="001919F6">
        <w:rPr>
          <w:b w:val="0"/>
          <w:sz w:val="28"/>
          <w:szCs w:val="28"/>
        </w:rPr>
        <w:t>Приложение №1)</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2.2. </w:t>
      </w:r>
      <w:r w:rsidRPr="001919F6">
        <w:rPr>
          <w:rFonts w:ascii="Times New Roman" w:hAnsi="Times New Roman" w:cs="Times New Roman"/>
          <w:sz w:val="28"/>
          <w:szCs w:val="28"/>
        </w:rPr>
        <w:t xml:space="preserve">Работодатель или его полномочный представитель обязан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w:t>
      </w:r>
      <w:proofErr w:type="gramStart"/>
      <w:r w:rsidRPr="001919F6">
        <w:rPr>
          <w:rFonts w:ascii="Times New Roman" w:hAnsi="Times New Roman" w:cs="Times New Roman"/>
          <w:sz w:val="28"/>
          <w:szCs w:val="28"/>
        </w:rPr>
        <w:t>актами</w:t>
      </w:r>
      <w:proofErr w:type="gramEnd"/>
      <w:r w:rsidRPr="001919F6">
        <w:rPr>
          <w:rFonts w:ascii="Times New Roman" w:hAnsi="Times New Roman" w:cs="Times New Roman"/>
          <w:sz w:val="28"/>
          <w:szCs w:val="28"/>
        </w:rPr>
        <w:t xml:space="preserve"> содержащими нормы трудового права, действующими в учреждении.</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2.3. </w:t>
      </w:r>
      <w:r w:rsidRPr="001919F6">
        <w:rPr>
          <w:rFonts w:ascii="Times New Roman" w:hAnsi="Times New Roman" w:cs="Times New Roman"/>
          <w:sz w:val="28"/>
          <w:szCs w:val="28"/>
        </w:rPr>
        <w:t>Трудовые отношения между работником и работодателем возникают на основании заключенного в письменной форме трудового договора. Трудовой договор заключается с работником в двух экземплярах, каждый из которых подписывается работодателем и работником.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1919F6" w:rsidRPr="001919F6" w:rsidRDefault="001919F6" w:rsidP="00FE35FB">
      <w:pPr>
        <w:pStyle w:val="210"/>
        <w:jc w:val="both"/>
        <w:rPr>
          <w:sz w:val="28"/>
          <w:szCs w:val="28"/>
        </w:rPr>
      </w:pPr>
      <w:r w:rsidRPr="001919F6">
        <w:rPr>
          <w:b w:val="0"/>
          <w:sz w:val="28"/>
          <w:szCs w:val="28"/>
        </w:rPr>
        <w:t>Трудовой договор является основанием для издания приказа о приёме на работу.</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2.4</w:t>
      </w:r>
      <w:r w:rsidRPr="001919F6">
        <w:rPr>
          <w:rFonts w:ascii="Times New Roman" w:hAnsi="Times New Roman" w:cs="Times New Roman"/>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настоящим коллективным договором.</w:t>
      </w:r>
    </w:p>
    <w:p w:rsidR="001919F6" w:rsidRPr="001919F6" w:rsidRDefault="001919F6" w:rsidP="00FE35FB">
      <w:pPr>
        <w:tabs>
          <w:tab w:val="left" w:pos="510"/>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2.5. </w:t>
      </w:r>
      <w:r w:rsidRPr="001919F6">
        <w:rPr>
          <w:rFonts w:ascii="Times New Roman" w:hAnsi="Times New Roman" w:cs="Times New Roman"/>
          <w:sz w:val="28"/>
          <w:szCs w:val="28"/>
        </w:rPr>
        <w:t>Трудовой договор с работником, как правило, заключается на неопределённый срок. 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неопределённый срок с учётом характера предстоящей работы или условий её выполнения.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2.6. </w:t>
      </w:r>
      <w:r w:rsidRPr="001919F6">
        <w:rPr>
          <w:rFonts w:ascii="Times New Roman" w:hAnsi="Times New Roman" w:cs="Times New Roman"/>
          <w:sz w:val="28"/>
          <w:szCs w:val="28"/>
        </w:rPr>
        <w:t>В соответствии с территориальным отраслевым соглашением в трудовом договоре оговариваются такие обязательные условия оплаты труда, как:</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объём учебной нагрузки (преподавательской работы) педагогического работника в неделю;</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                                            </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lastRenderedPageBreak/>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1919F6" w:rsidRPr="001919F6" w:rsidRDefault="001919F6" w:rsidP="00FE35FB">
      <w:pPr>
        <w:spacing w:after="0" w:line="240" w:lineRule="auto"/>
        <w:ind w:firstLine="709"/>
        <w:jc w:val="both"/>
        <w:rPr>
          <w:rFonts w:ascii="Times New Roman" w:hAnsi="Times New Roman" w:cs="Times New Roman"/>
          <w:sz w:val="28"/>
          <w:szCs w:val="28"/>
        </w:rPr>
      </w:pPr>
      <w:r w:rsidRPr="001919F6">
        <w:rPr>
          <w:rFonts w:ascii="Times New Roman" w:hAnsi="Times New Roman" w:cs="Times New Roman"/>
          <w:sz w:val="28"/>
          <w:szCs w:val="28"/>
        </w:rPr>
        <w:t xml:space="preserve">А также иные обязательные условия, предусмотренные ст. 57 ТК РФ. </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ab/>
        <w:t>Условия трудового договора могут быть изменены только по соглашению сторон и в письменной форме (ст.57 ТК РФ).</w:t>
      </w:r>
    </w:p>
    <w:p w:rsidR="001919F6" w:rsidRPr="001919F6" w:rsidRDefault="001919F6" w:rsidP="00FE35FB">
      <w:pPr>
        <w:pStyle w:val="u"/>
        <w:shd w:val="clear" w:color="auto" w:fill="FFFFFF"/>
        <w:spacing w:before="0" w:after="0"/>
        <w:ind w:firstLine="567"/>
        <w:jc w:val="both"/>
        <w:rPr>
          <w:sz w:val="28"/>
          <w:szCs w:val="28"/>
        </w:rPr>
      </w:pPr>
      <w:r w:rsidRPr="001919F6">
        <w:rPr>
          <w:b/>
          <w:sz w:val="28"/>
          <w:szCs w:val="28"/>
        </w:rPr>
        <w:t xml:space="preserve">2.7. </w:t>
      </w:r>
      <w:proofErr w:type="gramStart"/>
      <w:r w:rsidRPr="001919F6">
        <w:rPr>
          <w:sz w:val="28"/>
          <w:szCs w:val="28"/>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изменение численности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другие причины), определенные сторонами условия трудового договора не могут быть сохранены, допускается их изменение по инициативе работодателя</w:t>
      </w:r>
      <w:proofErr w:type="gramEnd"/>
      <w:r w:rsidRPr="001919F6">
        <w:rPr>
          <w:sz w:val="28"/>
          <w:szCs w:val="28"/>
        </w:rPr>
        <w:t>, за исключением изменения трудовой функции работника.</w:t>
      </w:r>
    </w:p>
    <w:p w:rsidR="001919F6" w:rsidRPr="001919F6" w:rsidRDefault="001919F6" w:rsidP="00FE35FB">
      <w:pPr>
        <w:pStyle w:val="u"/>
        <w:shd w:val="clear" w:color="auto" w:fill="FFFFFF"/>
        <w:spacing w:before="0" w:after="0"/>
        <w:ind w:firstLine="567"/>
        <w:jc w:val="both"/>
        <w:rPr>
          <w:sz w:val="28"/>
          <w:szCs w:val="28"/>
          <w:shd w:val="clear" w:color="auto" w:fill="FFFFFF"/>
        </w:rPr>
      </w:pPr>
      <w:r w:rsidRPr="001919F6">
        <w:rPr>
          <w:sz w:val="28"/>
          <w:szCs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1919F6">
        <w:rPr>
          <w:sz w:val="28"/>
          <w:szCs w:val="28"/>
        </w:rPr>
        <w:t>позднее</w:t>
      </w:r>
      <w:proofErr w:type="gramEnd"/>
      <w:r w:rsidRPr="001919F6">
        <w:rPr>
          <w:sz w:val="28"/>
          <w:szCs w:val="28"/>
        </w:rPr>
        <w:t xml:space="preserve"> чем за два месяца, если иное не предусмотрено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shd w:val="clear" w:color="auto" w:fill="FFFFFF"/>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1919F6">
        <w:rPr>
          <w:rFonts w:ascii="Times New Roman" w:hAnsi="Times New Roman" w:cs="Times New Roman"/>
          <w:sz w:val="28"/>
          <w:szCs w:val="28"/>
        </w:rPr>
        <w:t>.</w:t>
      </w:r>
    </w:p>
    <w:p w:rsidR="001919F6" w:rsidRPr="001919F6" w:rsidRDefault="001919F6" w:rsidP="00FE35FB">
      <w:pPr>
        <w:pStyle w:val="210"/>
        <w:ind w:firstLine="567"/>
        <w:jc w:val="both"/>
        <w:rPr>
          <w:sz w:val="28"/>
          <w:szCs w:val="28"/>
        </w:rPr>
      </w:pPr>
      <w:r w:rsidRPr="001919F6">
        <w:rPr>
          <w:sz w:val="28"/>
          <w:szCs w:val="28"/>
        </w:rPr>
        <w:t>2.8</w:t>
      </w:r>
      <w:r w:rsidRPr="001919F6">
        <w:rPr>
          <w:b w:val="0"/>
          <w:sz w:val="28"/>
          <w:szCs w:val="28"/>
        </w:rPr>
        <w:t>. К педагогической деятельности допускаются лица, имеющие образовательный ценз, который определяется в порядке, установленном ФЗ «Об образовании в РФ» (ст.331 ТК РФ).</w:t>
      </w:r>
    </w:p>
    <w:p w:rsidR="001919F6" w:rsidRPr="001919F6" w:rsidRDefault="001919F6" w:rsidP="00FE35FB">
      <w:pPr>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2.9.</w:t>
      </w:r>
      <w:r w:rsidRPr="001919F6">
        <w:rPr>
          <w:rFonts w:ascii="Times New Roman" w:hAnsi="Times New Roman" w:cs="Times New Roman"/>
          <w:sz w:val="28"/>
          <w:szCs w:val="28"/>
        </w:rPr>
        <w:t xml:space="preserve"> К педагогической деятельности не допускаются лица (ст.331 ТК РФ):</w:t>
      </w:r>
    </w:p>
    <w:p w:rsidR="001919F6" w:rsidRPr="001919F6" w:rsidRDefault="001919F6" w:rsidP="00FE35FB">
      <w:pPr>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1919F6" w:rsidRPr="001919F6" w:rsidRDefault="001919F6" w:rsidP="00FE35FB">
      <w:pPr>
        <w:pStyle w:val="u"/>
        <w:spacing w:before="0" w:after="0"/>
        <w:ind w:firstLine="567"/>
        <w:jc w:val="both"/>
        <w:rPr>
          <w:sz w:val="28"/>
          <w:szCs w:val="28"/>
        </w:rPr>
      </w:pPr>
      <w:proofErr w:type="gramStart"/>
      <w:r w:rsidRPr="001919F6">
        <w:rPr>
          <w:sz w:val="28"/>
          <w:szCs w:val="28"/>
        </w:rPr>
        <w:t xml:space="preserve">- </w:t>
      </w:r>
      <w:bookmarkStart w:id="1" w:name="sub_1444"/>
      <w:r w:rsidRPr="001919F6">
        <w:rPr>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w:t>
      </w:r>
      <w:proofErr w:type="gramEnd"/>
      <w:r w:rsidRPr="001919F6">
        <w:rPr>
          <w:sz w:val="28"/>
          <w:szCs w:val="28"/>
        </w:rPr>
        <w:t xml:space="preserve">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ч.3 ст.331 ТК РФ; </w:t>
      </w:r>
    </w:p>
    <w:p w:rsidR="001919F6" w:rsidRPr="001919F6" w:rsidRDefault="001919F6" w:rsidP="00FE35FB">
      <w:pPr>
        <w:pStyle w:val="u"/>
        <w:spacing w:before="0" w:after="0"/>
        <w:ind w:firstLine="567"/>
        <w:jc w:val="both"/>
        <w:rPr>
          <w:sz w:val="28"/>
          <w:szCs w:val="28"/>
        </w:rPr>
      </w:pPr>
      <w:r w:rsidRPr="001919F6">
        <w:rPr>
          <w:sz w:val="28"/>
          <w:szCs w:val="28"/>
        </w:rPr>
        <w:t>- имеющие неснятую или непогашенную судимость за иные умышленные тяжкие и особо тяжкие преступления, не указанные в  абз.3 ч.2 ст.331 ТК РФ;</w:t>
      </w:r>
    </w:p>
    <w:p w:rsidR="00303C62" w:rsidRDefault="00303C62" w:rsidP="00FE35FB">
      <w:pPr>
        <w:pStyle w:val="u"/>
        <w:spacing w:before="0" w:after="0"/>
        <w:ind w:firstLine="567"/>
        <w:jc w:val="both"/>
        <w:rPr>
          <w:sz w:val="28"/>
          <w:szCs w:val="28"/>
        </w:rPr>
      </w:pPr>
    </w:p>
    <w:p w:rsidR="001919F6" w:rsidRPr="001919F6" w:rsidRDefault="001919F6" w:rsidP="00FE35FB">
      <w:pPr>
        <w:pStyle w:val="u"/>
        <w:spacing w:before="0" w:after="0"/>
        <w:ind w:firstLine="567"/>
        <w:jc w:val="both"/>
        <w:rPr>
          <w:sz w:val="28"/>
          <w:szCs w:val="28"/>
        </w:rPr>
      </w:pPr>
      <w:r w:rsidRPr="001919F6">
        <w:rPr>
          <w:sz w:val="28"/>
          <w:szCs w:val="28"/>
        </w:rPr>
        <w:t xml:space="preserve">- </w:t>
      </w:r>
      <w:proofErr w:type="gramStart"/>
      <w:r w:rsidRPr="001919F6">
        <w:rPr>
          <w:sz w:val="28"/>
          <w:szCs w:val="28"/>
        </w:rPr>
        <w:t>признанные</w:t>
      </w:r>
      <w:proofErr w:type="gramEnd"/>
      <w:r w:rsidRPr="001919F6">
        <w:rPr>
          <w:sz w:val="28"/>
          <w:szCs w:val="28"/>
        </w:rPr>
        <w:t xml:space="preserve"> недееспособными в установленном федеральным законом порядке;</w:t>
      </w:r>
    </w:p>
    <w:p w:rsidR="001919F6" w:rsidRPr="001919F6" w:rsidRDefault="001919F6" w:rsidP="00FE35FB">
      <w:pPr>
        <w:pStyle w:val="u"/>
        <w:spacing w:before="0" w:after="0"/>
        <w:ind w:firstLine="567"/>
        <w:jc w:val="both"/>
        <w:rPr>
          <w:rStyle w:val="blk"/>
          <w:sz w:val="28"/>
          <w:szCs w:val="28"/>
        </w:rPr>
      </w:pPr>
      <w:r w:rsidRPr="001919F6">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919F6" w:rsidRPr="001919F6" w:rsidRDefault="001919F6" w:rsidP="00FE35FB">
      <w:pPr>
        <w:pStyle w:val="u"/>
        <w:spacing w:before="0" w:after="0"/>
        <w:ind w:firstLine="567"/>
        <w:jc w:val="both"/>
        <w:rPr>
          <w:b/>
          <w:sz w:val="28"/>
          <w:szCs w:val="28"/>
        </w:rPr>
      </w:pPr>
      <w:proofErr w:type="gramStart"/>
      <w:r w:rsidRPr="001919F6">
        <w:rPr>
          <w:rStyle w:val="blk"/>
          <w:sz w:val="28"/>
          <w:szCs w:val="28"/>
        </w:rPr>
        <w:t xml:space="preserve">- Лица из числа указанных в </w:t>
      </w:r>
      <w:hyperlink r:id="rId9" w:anchor="dst102612" w:history="1">
        <w:r w:rsidRPr="001919F6">
          <w:rPr>
            <w:rStyle w:val="a9"/>
            <w:sz w:val="28"/>
            <w:szCs w:val="28"/>
          </w:rPr>
          <w:t>абз.3 ч.</w:t>
        </w:r>
      </w:hyperlink>
      <w:r w:rsidRPr="001919F6">
        <w:rPr>
          <w:rStyle w:val="blk"/>
          <w:sz w:val="28"/>
          <w:szCs w:val="28"/>
        </w:rPr>
        <w:t>2 ст.331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1919F6">
        <w:rPr>
          <w:rStyle w:val="blk"/>
          <w:sz w:val="28"/>
          <w:szCs w:val="28"/>
        </w:rPr>
        <w:t xml:space="preserve"> </w:t>
      </w:r>
      <w:proofErr w:type="gramStart"/>
      <w:r w:rsidRPr="001919F6">
        <w:rPr>
          <w:rStyle w:val="blk"/>
          <w:sz w:val="28"/>
          <w:szCs w:val="28"/>
        </w:rP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1919F6">
        <w:rPr>
          <w:rStyle w:val="blk"/>
          <w:sz w:val="28"/>
          <w:szCs w:val="28"/>
        </w:rPr>
        <w:t>нереабилитирующим</w:t>
      </w:r>
      <w:proofErr w:type="spellEnd"/>
      <w:r w:rsidRPr="001919F6">
        <w:rPr>
          <w:rStyle w:val="blk"/>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1919F6" w:rsidRPr="001919F6" w:rsidRDefault="001919F6" w:rsidP="00FE35FB">
      <w:pPr>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2.10.</w:t>
      </w:r>
      <w:r w:rsidRPr="001919F6">
        <w:rPr>
          <w:rFonts w:ascii="Times New Roman" w:hAnsi="Times New Roman" w:cs="Times New Roman"/>
          <w:sz w:val="28"/>
          <w:szCs w:val="28"/>
        </w:rPr>
        <w:t xml:space="preserve"> Права работников дошкольного образовательного учреждения и меры их социальной поддержки определяются </w:t>
      </w:r>
      <w:hyperlink r:id="rId10" w:history="1">
        <w:r w:rsidRPr="001919F6">
          <w:rPr>
            <w:rStyle w:val="a9"/>
            <w:rFonts w:ascii="Times New Roman" w:hAnsi="Times New Roman" w:cs="Times New Roman"/>
            <w:color w:val="000000"/>
            <w:sz w:val="28"/>
            <w:szCs w:val="28"/>
          </w:rPr>
          <w:t>законодательством</w:t>
        </w:r>
      </w:hyperlink>
      <w:r w:rsidRPr="001919F6">
        <w:rPr>
          <w:rFonts w:ascii="Times New Roman" w:hAnsi="Times New Roman" w:cs="Times New Roman"/>
          <w:color w:val="000000"/>
          <w:sz w:val="28"/>
          <w:szCs w:val="28"/>
        </w:rPr>
        <w:t xml:space="preserve"> </w:t>
      </w:r>
      <w:r w:rsidRPr="001919F6">
        <w:rPr>
          <w:rFonts w:ascii="Times New Roman" w:hAnsi="Times New Roman" w:cs="Times New Roman"/>
          <w:sz w:val="28"/>
          <w:szCs w:val="28"/>
        </w:rPr>
        <w:t>Российской Федерации, уставом организации, коллективным договором, правилами внутреннего трудового распорядка и трудовым договором.</w:t>
      </w:r>
    </w:p>
    <w:p w:rsidR="001919F6" w:rsidRPr="001919F6" w:rsidRDefault="001919F6" w:rsidP="00FE35FB">
      <w:pPr>
        <w:autoSpaceDE w:val="0"/>
        <w:spacing w:after="0" w:line="240" w:lineRule="auto"/>
        <w:ind w:firstLine="567"/>
        <w:jc w:val="both"/>
        <w:rPr>
          <w:rFonts w:ascii="Times New Roman" w:hAnsi="Times New Roman" w:cs="Times New Roman"/>
          <w:sz w:val="28"/>
          <w:szCs w:val="28"/>
        </w:rPr>
      </w:pPr>
      <w:bookmarkStart w:id="2" w:name="sub_1445"/>
      <w:bookmarkEnd w:id="1"/>
      <w:r w:rsidRPr="001919F6">
        <w:rPr>
          <w:rFonts w:ascii="Times New Roman" w:hAnsi="Times New Roman" w:cs="Times New Roman"/>
          <w:b/>
          <w:sz w:val="28"/>
          <w:szCs w:val="28"/>
        </w:rPr>
        <w:t>2.11.</w:t>
      </w:r>
      <w:r w:rsidRPr="001919F6">
        <w:rPr>
          <w:rFonts w:ascii="Times New Roman" w:hAnsi="Times New Roman" w:cs="Times New Roman"/>
          <w:sz w:val="28"/>
          <w:szCs w:val="28"/>
        </w:rPr>
        <w:t xml:space="preserve"> Работники дошкольного образовательного учреждения имеют право:</w:t>
      </w:r>
    </w:p>
    <w:bookmarkEnd w:id="2"/>
    <w:p w:rsidR="001919F6" w:rsidRPr="001919F6" w:rsidRDefault="001919F6" w:rsidP="00FE35FB">
      <w:pPr>
        <w:autoSpaceDE w:val="0"/>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на участие в управлении дошкольным образовательным учреждением в порядке, определяемом уставом;</w:t>
      </w:r>
    </w:p>
    <w:p w:rsidR="001919F6" w:rsidRPr="001919F6" w:rsidRDefault="001919F6" w:rsidP="00FE35FB">
      <w:pPr>
        <w:autoSpaceDE w:val="0"/>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на защиту своей профессиональной чести, достоинства и деловой репутации.</w:t>
      </w:r>
    </w:p>
    <w:p w:rsidR="001919F6" w:rsidRPr="001919F6" w:rsidRDefault="001919F6" w:rsidP="00FE35FB">
      <w:pPr>
        <w:autoSpaceDE w:val="0"/>
        <w:spacing w:after="0" w:line="240" w:lineRule="auto"/>
        <w:ind w:firstLine="567"/>
        <w:jc w:val="both"/>
        <w:rPr>
          <w:rFonts w:ascii="Times New Roman" w:hAnsi="Times New Roman" w:cs="Times New Roman"/>
          <w:sz w:val="28"/>
          <w:szCs w:val="28"/>
        </w:rPr>
      </w:pPr>
      <w:bookmarkStart w:id="3" w:name="sub_1446"/>
      <w:r w:rsidRPr="001919F6">
        <w:rPr>
          <w:rFonts w:ascii="Times New Roman" w:hAnsi="Times New Roman" w:cs="Times New Roman"/>
          <w:b/>
          <w:sz w:val="28"/>
          <w:szCs w:val="28"/>
        </w:rPr>
        <w:t>2.12.</w:t>
      </w:r>
      <w:r w:rsidRPr="001919F6">
        <w:rPr>
          <w:rFonts w:ascii="Times New Roman" w:hAnsi="Times New Roman" w:cs="Times New Roman"/>
          <w:sz w:val="28"/>
          <w:szCs w:val="28"/>
        </w:rPr>
        <w:t xml:space="preserve"> В дошкольном образовательном учреждении устанавливается:</w:t>
      </w:r>
    </w:p>
    <w:bookmarkEnd w:id="3"/>
    <w:p w:rsidR="001919F6" w:rsidRPr="001919F6" w:rsidRDefault="001919F6" w:rsidP="00FE35FB">
      <w:pPr>
        <w:autoSpaceDE w:val="0"/>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заработная плата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1919F6" w:rsidRPr="001919F6" w:rsidRDefault="001919F6" w:rsidP="00FE35FB">
      <w:pPr>
        <w:autoSpaceDE w:val="0"/>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структура управления деятельностью дошкольного образовательного учреждения;</w:t>
      </w:r>
    </w:p>
    <w:p w:rsidR="001919F6" w:rsidRPr="001919F6" w:rsidRDefault="001919F6" w:rsidP="00FE35FB">
      <w:pPr>
        <w:autoSpaceDE w:val="0"/>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штатное расписание и должностные обязанности работников.</w:t>
      </w:r>
    </w:p>
    <w:p w:rsidR="001919F6" w:rsidRPr="001919F6" w:rsidRDefault="001919F6" w:rsidP="00FE35FB">
      <w:pPr>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2.13 </w:t>
      </w:r>
      <w:r w:rsidRPr="001919F6">
        <w:rPr>
          <w:rFonts w:ascii="Times New Roman" w:hAnsi="Times New Roman" w:cs="Times New Roman"/>
          <w:sz w:val="28"/>
          <w:szCs w:val="28"/>
        </w:rPr>
        <w:t>Единоличным исполнительным органом образовательной организации является руководитель образовательной организации (заведующий), который осуществляет текущее руководство деятельностью образовательной организации.</w:t>
      </w:r>
    </w:p>
    <w:p w:rsidR="00BD5057" w:rsidRDefault="001919F6" w:rsidP="00FE35FB">
      <w:pPr>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2</w:t>
      </w:r>
      <w:r w:rsidRPr="001919F6">
        <w:rPr>
          <w:rFonts w:ascii="Times New Roman" w:hAnsi="Times New Roman" w:cs="Times New Roman"/>
          <w:sz w:val="28"/>
          <w:szCs w:val="28"/>
        </w:rPr>
        <w:t>.</w:t>
      </w:r>
      <w:r w:rsidRPr="001919F6">
        <w:rPr>
          <w:rFonts w:ascii="Times New Roman" w:hAnsi="Times New Roman" w:cs="Times New Roman"/>
          <w:b/>
          <w:sz w:val="28"/>
          <w:szCs w:val="28"/>
        </w:rPr>
        <w:t>14</w:t>
      </w:r>
      <w:r w:rsidRPr="001919F6">
        <w:rPr>
          <w:rFonts w:ascii="Times New Roman" w:hAnsi="Times New Roman" w:cs="Times New Roman"/>
          <w:sz w:val="28"/>
          <w:szCs w:val="28"/>
        </w:rPr>
        <w:t>. Прием на работу и расстановку кадров, поощрение работников дошкольной образовательной организации, наложение дисциплинарных</w:t>
      </w:r>
    </w:p>
    <w:p w:rsidR="001919F6" w:rsidRPr="001919F6" w:rsidRDefault="001919F6" w:rsidP="00FE35FB">
      <w:pPr>
        <w:autoSpaceDE w:val="0"/>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lastRenderedPageBreak/>
        <w:t>взысканий, увольнение с работы осуществляет заведующий организацией.</w:t>
      </w:r>
    </w:p>
    <w:p w:rsidR="001919F6" w:rsidRPr="001919F6" w:rsidRDefault="001919F6" w:rsidP="00FE35FB">
      <w:pPr>
        <w:pStyle w:val="af2"/>
        <w:ind w:left="0" w:firstLine="567"/>
        <w:rPr>
          <w:b/>
          <w:sz w:val="28"/>
          <w:szCs w:val="28"/>
        </w:rPr>
      </w:pPr>
      <w:r w:rsidRPr="001919F6">
        <w:rPr>
          <w:b/>
          <w:sz w:val="28"/>
          <w:szCs w:val="28"/>
        </w:rPr>
        <w:t>2.15.</w:t>
      </w:r>
      <w:r w:rsidRPr="001919F6">
        <w:rPr>
          <w:sz w:val="28"/>
          <w:szCs w:val="28"/>
        </w:rPr>
        <w:t xml:space="preserve"> Работодатель и работник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Трудовым кодексом РФ (ст.72-73 ТК РФ).</w:t>
      </w:r>
    </w:p>
    <w:p w:rsidR="001919F6" w:rsidRPr="001919F6" w:rsidRDefault="001919F6" w:rsidP="00FE35FB">
      <w:pPr>
        <w:pStyle w:val="af2"/>
        <w:ind w:left="0" w:firstLine="567"/>
        <w:rPr>
          <w:sz w:val="28"/>
          <w:szCs w:val="28"/>
        </w:rPr>
      </w:pPr>
      <w:r w:rsidRPr="001919F6">
        <w:rPr>
          <w:b/>
          <w:sz w:val="28"/>
          <w:szCs w:val="28"/>
        </w:rPr>
        <w:t>2.16.</w:t>
      </w:r>
      <w:r w:rsidRPr="001919F6">
        <w:rPr>
          <w:sz w:val="28"/>
          <w:szCs w:val="28"/>
        </w:rPr>
        <w:t xml:space="preserve"> Вопросы, связанные с изменением структуры организации, ее реорганизацией, а также сокращением численности или штата работников, рассматриваются предварительно с участием Профкома.</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2.17.</w:t>
      </w:r>
      <w:r w:rsidRPr="001919F6">
        <w:rPr>
          <w:rFonts w:ascii="Times New Roman" w:hAnsi="Times New Roman" w:cs="Times New Roman"/>
          <w:sz w:val="28"/>
          <w:szCs w:val="28"/>
        </w:rPr>
        <w:t xml:space="preserve"> Прекращение трудового договора с работником может производиться только по основаниям, предусмотренным ТК РФ и иными федеральными законами (ст. ст. 77, 336 ТК РФ), также с учетом особенностей расторжения трудового договора, с отдельными категориями работников, предусмотренных ст.ст.261, 269, 278, 288, 292, 312</w:t>
      </w:r>
      <w:r w:rsidRPr="001919F6">
        <w:rPr>
          <w:rFonts w:ascii="Times New Roman" w:hAnsi="Times New Roman" w:cs="Times New Roman"/>
          <w:sz w:val="28"/>
          <w:szCs w:val="28"/>
          <w:vertAlign w:val="superscript"/>
        </w:rPr>
        <w:t>5</w:t>
      </w:r>
      <w:r w:rsidRPr="001919F6">
        <w:rPr>
          <w:rFonts w:ascii="Times New Roman" w:hAnsi="Times New Roman" w:cs="Times New Roman"/>
          <w:sz w:val="28"/>
          <w:szCs w:val="28"/>
        </w:rPr>
        <w:t>, 327</w:t>
      </w:r>
      <w:r w:rsidRPr="001919F6">
        <w:rPr>
          <w:rFonts w:ascii="Times New Roman" w:hAnsi="Times New Roman" w:cs="Times New Roman"/>
          <w:sz w:val="28"/>
          <w:szCs w:val="28"/>
          <w:vertAlign w:val="superscript"/>
        </w:rPr>
        <w:t>6</w:t>
      </w:r>
      <w:r w:rsidRPr="001919F6">
        <w:rPr>
          <w:rFonts w:ascii="Times New Roman" w:hAnsi="Times New Roman" w:cs="Times New Roman"/>
          <w:sz w:val="28"/>
          <w:szCs w:val="28"/>
        </w:rPr>
        <w:t xml:space="preserve"> ТК РФ и др</w:t>
      </w:r>
      <w:proofErr w:type="gramStart"/>
      <w:r w:rsidRPr="001919F6">
        <w:rPr>
          <w:rFonts w:ascii="Times New Roman" w:hAnsi="Times New Roman" w:cs="Times New Roman"/>
          <w:sz w:val="28"/>
          <w:szCs w:val="28"/>
        </w:rPr>
        <w:t>..</w:t>
      </w:r>
      <w:proofErr w:type="gramEnd"/>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2.18.</w:t>
      </w:r>
      <w:r w:rsidRPr="001919F6">
        <w:rPr>
          <w:rFonts w:ascii="Times New Roman" w:hAnsi="Times New Roman" w:cs="Times New Roman"/>
          <w:sz w:val="28"/>
          <w:szCs w:val="28"/>
        </w:rPr>
        <w:t xml:space="preserve"> Работодатель поощряет работников, добросовестно исполняющих трудовые обязанности в соответствии со ст.191 ТК РФ, а также за совершение дисциплинарного проступка имеет право применить к нему дисциплинарные взыскания, предусмотренные ст.192 ТК РФ.</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lang w:val="en-US"/>
        </w:rPr>
        <w:t>III</w:t>
      </w:r>
      <w:r w:rsidRPr="001919F6">
        <w:rPr>
          <w:rFonts w:ascii="Times New Roman" w:hAnsi="Times New Roman" w:cs="Times New Roman"/>
          <w:b/>
          <w:sz w:val="28"/>
          <w:szCs w:val="28"/>
        </w:rPr>
        <w:t xml:space="preserve">. Подготовка и дополнительное профессиональное </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rPr>
        <w:t>образование работников.</w:t>
      </w:r>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tabs>
          <w:tab w:val="left" w:pos="570"/>
        </w:tabs>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rPr>
        <w:t xml:space="preserve">        3.1. </w:t>
      </w:r>
      <w:r w:rsidRPr="001919F6">
        <w:rPr>
          <w:rFonts w:ascii="Times New Roman" w:hAnsi="Times New Roman" w:cs="Times New Roman"/>
          <w:sz w:val="28"/>
          <w:szCs w:val="28"/>
        </w:rPr>
        <w:t>Необходимость подготовки работников (профессиональное образование и профессиональное обучение) и дополнительного профессионального образования, а также направления работников на прохождение независимой оценки квалификации для собственных нужд учреждения определяет Работодатель (ст.196 ТК РФ).</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rPr>
        <w:t xml:space="preserve">        3.2. </w:t>
      </w:r>
      <w:r w:rsidRPr="001919F6">
        <w:rPr>
          <w:rFonts w:ascii="Times New Roman" w:hAnsi="Times New Roman" w:cs="Times New Roman"/>
          <w:sz w:val="28"/>
          <w:szCs w:val="28"/>
        </w:rPr>
        <w:t>Работодатель с учётом мнения (по согласованию) профкома определяет формы подготовки и дополнительного профессионального образования работников, перечень необходимых должностей и специальностей на каждый год с учётом перспектив развития организации.</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rPr>
        <w:t xml:space="preserve">        3.3. </w:t>
      </w:r>
      <w:r w:rsidRPr="001919F6">
        <w:rPr>
          <w:rFonts w:ascii="Times New Roman" w:hAnsi="Times New Roman" w:cs="Times New Roman"/>
          <w:sz w:val="28"/>
          <w:szCs w:val="28"/>
        </w:rPr>
        <w:t>Направляет  работников на дополнительное профессиональное образование по профилю педагогической деятельности не реже чем один раз в три года.</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3.4. </w:t>
      </w:r>
      <w:r w:rsidRPr="001919F6">
        <w:rPr>
          <w:rFonts w:ascii="Times New Roman" w:hAnsi="Times New Roman" w:cs="Times New Roman"/>
          <w:sz w:val="28"/>
          <w:szCs w:val="28"/>
        </w:rPr>
        <w:t>В случае направления работника на профессиональное обучение или дополнительное профессиональное образование с отрывом от работы за ним сохраняются место работы (должность), средняя зарплата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roofErr w:type="gramStart"/>
      <w:r w:rsidRPr="001919F6">
        <w:rPr>
          <w:rFonts w:ascii="Times New Roman" w:hAnsi="Times New Roman" w:cs="Times New Roman"/>
          <w:sz w:val="28"/>
          <w:szCs w:val="28"/>
          <w:lang w:val="en-US"/>
        </w:rPr>
        <w:t>c</w:t>
      </w:r>
      <w:proofErr w:type="gramEnd"/>
      <w:r w:rsidRPr="001919F6">
        <w:rPr>
          <w:rFonts w:ascii="Times New Roman" w:hAnsi="Times New Roman" w:cs="Times New Roman"/>
          <w:sz w:val="28"/>
          <w:szCs w:val="28"/>
        </w:rPr>
        <w:t>т.187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3.5. </w:t>
      </w:r>
      <w:r w:rsidRPr="001919F6">
        <w:rPr>
          <w:rFonts w:ascii="Times New Roman" w:hAnsi="Times New Roman" w:cs="Times New Roman"/>
          <w:sz w:val="28"/>
          <w:szCs w:val="28"/>
        </w:rPr>
        <w:t>Предоставляет гарантии и компенсации работникам, совмещающим работу с получением  высшего образования и среднего профессионального</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lastRenderedPageBreak/>
        <w:t>образования при получении ими образования соответствующего уровня впервые</w:t>
      </w:r>
      <w:r w:rsidR="00303C62">
        <w:rPr>
          <w:rFonts w:ascii="Times New Roman" w:hAnsi="Times New Roman" w:cs="Times New Roman"/>
          <w:sz w:val="28"/>
          <w:szCs w:val="28"/>
        </w:rPr>
        <w:t xml:space="preserve"> </w:t>
      </w:r>
      <w:r w:rsidRPr="001919F6">
        <w:rPr>
          <w:rFonts w:ascii="Times New Roman" w:hAnsi="Times New Roman" w:cs="Times New Roman"/>
          <w:sz w:val="28"/>
          <w:szCs w:val="28"/>
        </w:rPr>
        <w:t xml:space="preserve"> в порядке, предусмотренном ст.173-177 ТК РФ.</w:t>
      </w:r>
    </w:p>
    <w:p w:rsidR="001919F6" w:rsidRPr="001919F6" w:rsidRDefault="001919F6" w:rsidP="00FE35FB">
      <w:pPr>
        <w:tabs>
          <w:tab w:val="left" w:pos="570"/>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3.6. </w:t>
      </w:r>
      <w:r w:rsidRPr="001919F6">
        <w:rPr>
          <w:rFonts w:ascii="Times New Roman" w:hAnsi="Times New Roman" w:cs="Times New Roman"/>
          <w:sz w:val="28"/>
          <w:szCs w:val="28"/>
        </w:rPr>
        <w:t>Организовывает не реже 1 раза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3.7. </w:t>
      </w:r>
      <w:r w:rsidRPr="001919F6">
        <w:rPr>
          <w:rFonts w:ascii="Times New Roman" w:hAnsi="Times New Roman" w:cs="Times New Roman"/>
          <w:sz w:val="28"/>
          <w:szCs w:val="28"/>
        </w:rPr>
        <w:t>Обеспечивает участие представителей профсоюза в работе аттестационной комиссии для проведения аттестации педагогических работников.</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3.8.</w:t>
      </w:r>
      <w:r w:rsidRPr="001919F6">
        <w:rPr>
          <w:rFonts w:ascii="Times New Roman" w:hAnsi="Times New Roman" w:cs="Times New Roman"/>
          <w:sz w:val="28"/>
          <w:szCs w:val="28"/>
        </w:rPr>
        <w:t xml:space="preserve"> 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 (Отраслевое соглашение).</w:t>
      </w:r>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lang w:val="en-US"/>
        </w:rPr>
        <w:t>IV</w:t>
      </w:r>
      <w:r w:rsidRPr="001919F6">
        <w:rPr>
          <w:rFonts w:ascii="Times New Roman" w:hAnsi="Times New Roman" w:cs="Times New Roman"/>
          <w:b/>
          <w:sz w:val="28"/>
          <w:szCs w:val="28"/>
        </w:rPr>
        <w:t>. Высвобождение работников и содействие их трудоустройству.</w:t>
      </w:r>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rPr>
        <w:t xml:space="preserve">        4. </w:t>
      </w:r>
      <w:r w:rsidRPr="001919F6">
        <w:rPr>
          <w:rFonts w:ascii="Times New Roman" w:hAnsi="Times New Roman" w:cs="Times New Roman"/>
          <w:sz w:val="28"/>
          <w:szCs w:val="28"/>
        </w:rPr>
        <w:t>Работодатель обязуется:</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4.1. </w:t>
      </w:r>
      <w:r w:rsidRPr="001919F6">
        <w:rPr>
          <w:rFonts w:ascii="Times New Roman" w:hAnsi="Times New Roman" w:cs="Times New Roman"/>
          <w:sz w:val="28"/>
          <w:szCs w:val="28"/>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ab/>
        <w:t>В случае массового высвобождения работников уведомление должно содержать социально-экономическое обоснование.</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Считать, что к массовому высвобождению работников в отрасли относится увольнение 10 и более процентов работников организации в течение 90 календарных дней (Отраслевое соглашение). </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4.2. </w:t>
      </w:r>
      <w:r w:rsidRPr="001919F6">
        <w:rPr>
          <w:rFonts w:ascii="Times New Roman" w:hAnsi="Times New Roman" w:cs="Times New Roman"/>
          <w:sz w:val="28"/>
          <w:szCs w:val="28"/>
        </w:rPr>
        <w:t>Работникам, получившим уведомление о предстоящем увольнении в связи с сокращением численности или штата работников или ликвидацией организации, предоставлять свободное от работы время (не менее 4 часов в неделю) для поиска нового места работы с сохранением среднего заработка.</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4.3</w:t>
      </w:r>
      <w:r w:rsidRPr="001919F6">
        <w:rPr>
          <w:rFonts w:ascii="Times New Roman" w:hAnsi="Times New Roman" w:cs="Times New Roman"/>
          <w:sz w:val="28"/>
          <w:szCs w:val="28"/>
        </w:rPr>
        <w:t>. Трудоустраивать в первоочередном порядке в счёт установленной квоты ранее уволенных или подлежащих увольнению из учреждения инвалидов.</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4.4. </w:t>
      </w:r>
      <w:r w:rsidRPr="001919F6">
        <w:rPr>
          <w:rFonts w:ascii="Times New Roman" w:hAnsi="Times New Roman" w:cs="Times New Roman"/>
          <w:sz w:val="28"/>
          <w:szCs w:val="28"/>
        </w:rPr>
        <w:t>Стороны договорились, что:</w:t>
      </w:r>
    </w:p>
    <w:p w:rsidR="00BD5057" w:rsidRDefault="001919F6" w:rsidP="00FE35FB">
      <w:pPr>
        <w:tabs>
          <w:tab w:val="left" w:pos="555"/>
          <w:tab w:val="left" w:pos="69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4.4.1. </w:t>
      </w:r>
      <w:r w:rsidRPr="001919F6">
        <w:rPr>
          <w:rFonts w:ascii="Times New Roman" w:hAnsi="Times New Roman" w:cs="Times New Roman"/>
          <w:sz w:val="28"/>
          <w:szCs w:val="28"/>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в соответствии с отраслевым соглашением, имеют также: </w:t>
      </w:r>
    </w:p>
    <w:p w:rsidR="001919F6" w:rsidRDefault="001919F6" w:rsidP="00FE35FB">
      <w:pPr>
        <w:tabs>
          <w:tab w:val="left" w:pos="555"/>
          <w:tab w:val="left" w:pos="69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работники </w:t>
      </w:r>
      <w:proofErr w:type="spellStart"/>
      <w:r w:rsidRPr="001919F6">
        <w:rPr>
          <w:rFonts w:ascii="Times New Roman" w:hAnsi="Times New Roman" w:cs="Times New Roman"/>
          <w:sz w:val="28"/>
          <w:szCs w:val="28"/>
        </w:rPr>
        <w:t>предпенсионного</w:t>
      </w:r>
      <w:proofErr w:type="spellEnd"/>
      <w:r w:rsidRPr="001919F6">
        <w:rPr>
          <w:rFonts w:ascii="Times New Roman" w:hAnsi="Times New Roman" w:cs="Times New Roman"/>
          <w:sz w:val="28"/>
          <w:szCs w:val="28"/>
        </w:rPr>
        <w:t xml:space="preserve"> возраста (за два года до пенсии);</w:t>
      </w:r>
    </w:p>
    <w:p w:rsidR="00303C62" w:rsidRDefault="00303C62" w:rsidP="00FE35FB">
      <w:pPr>
        <w:tabs>
          <w:tab w:val="left" w:pos="555"/>
          <w:tab w:val="left" w:pos="690"/>
        </w:tabs>
        <w:spacing w:after="0" w:line="240" w:lineRule="auto"/>
        <w:jc w:val="both"/>
        <w:rPr>
          <w:rFonts w:ascii="Times New Roman" w:hAnsi="Times New Roman" w:cs="Times New Roman"/>
          <w:sz w:val="28"/>
          <w:szCs w:val="28"/>
        </w:rPr>
      </w:pPr>
    </w:p>
    <w:p w:rsidR="00303C62" w:rsidRPr="001919F6" w:rsidRDefault="00303C62" w:rsidP="00FE35FB">
      <w:pPr>
        <w:tabs>
          <w:tab w:val="left" w:pos="555"/>
          <w:tab w:val="left" w:pos="690"/>
        </w:tabs>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lastRenderedPageBreak/>
        <w:t xml:space="preserve">- проработавшие в отрасли образования свыше 10 лет; </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совмещающие работу с получением образования в образовательных организациях профессионального образования (независимо от того, за чей счет они обучаются);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педагогическим работникам, которым установлена первая или высшая квалификационная категория;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работники, являющиеся членами профсоюзной организации;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работники, впервые поступившие на работу по полученной специальности, в течение одного года со дня окончания образовательного учреждения,</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работникам, имеющих детей в возрасте до 18 лет.</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4.4.2. </w:t>
      </w:r>
      <w:r w:rsidRPr="001919F6">
        <w:rPr>
          <w:rFonts w:ascii="Times New Roman" w:hAnsi="Times New Roman" w:cs="Times New Roman"/>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приёма на работу при появлении вакансий.</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4.4.3</w:t>
      </w:r>
      <w:r w:rsidRPr="001919F6">
        <w:rPr>
          <w:rFonts w:ascii="Times New Roman" w:hAnsi="Times New Roman" w:cs="Times New Roman"/>
          <w:sz w:val="28"/>
          <w:szCs w:val="28"/>
        </w:rPr>
        <w:t>. При появлении новых рабочих мест в организации, в том числе и на определённый срок, работодатель обеспечивает приоритет в приёме на работу работников, добросовестно работавших в нём, ранее уволенных из организации в связи с сокращением численности или штата.</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ab/>
      </w:r>
      <w:r w:rsidRPr="001919F6">
        <w:rPr>
          <w:rFonts w:ascii="Times New Roman" w:hAnsi="Times New Roman" w:cs="Times New Roman"/>
          <w:b/>
          <w:sz w:val="28"/>
          <w:szCs w:val="28"/>
        </w:rPr>
        <w:t>4.4.4.</w:t>
      </w:r>
      <w:r w:rsidRPr="001919F6">
        <w:rPr>
          <w:rFonts w:ascii="Times New Roman" w:hAnsi="Times New Roman" w:cs="Times New Roman"/>
          <w:sz w:val="28"/>
          <w:szCs w:val="28"/>
        </w:rPr>
        <w:t xml:space="preserve"> Не осуществлять в течение учебного года в образовательной организации организационные мероприятия, которые могут повлечь высвобождение всех категорий работников до окончания учебного года (Отраслевое соглашение).</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b/>
          <w:sz w:val="28"/>
          <w:szCs w:val="28"/>
        </w:rPr>
      </w:pPr>
      <w:proofErr w:type="gramStart"/>
      <w:r w:rsidRPr="001919F6">
        <w:rPr>
          <w:rFonts w:ascii="Times New Roman" w:hAnsi="Times New Roman" w:cs="Times New Roman"/>
          <w:b/>
          <w:sz w:val="28"/>
          <w:szCs w:val="28"/>
          <w:lang w:val="en-US"/>
        </w:rPr>
        <w:t>V</w:t>
      </w:r>
      <w:r w:rsidRPr="001919F6">
        <w:rPr>
          <w:rFonts w:ascii="Times New Roman" w:hAnsi="Times New Roman" w:cs="Times New Roman"/>
          <w:b/>
          <w:sz w:val="28"/>
          <w:szCs w:val="28"/>
        </w:rPr>
        <w:t>. Рабочее время и время отдыха.</w:t>
      </w:r>
      <w:proofErr w:type="gramEnd"/>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pStyle w:val="ConsPlusNormal"/>
        <w:jc w:val="both"/>
        <w:rPr>
          <w:rFonts w:ascii="Times New Roman" w:hAnsi="Times New Roman" w:cs="Times New Roman"/>
          <w:sz w:val="28"/>
          <w:szCs w:val="28"/>
        </w:rPr>
      </w:pPr>
      <w:r w:rsidRPr="001919F6">
        <w:rPr>
          <w:rFonts w:ascii="Times New Roman" w:hAnsi="Times New Roman" w:cs="Times New Roman"/>
          <w:b/>
          <w:sz w:val="28"/>
          <w:szCs w:val="28"/>
        </w:rPr>
        <w:t>5.1</w:t>
      </w:r>
      <w:r w:rsidRPr="001919F6">
        <w:rPr>
          <w:rFonts w:ascii="Times New Roman" w:hAnsi="Times New Roman" w:cs="Times New Roman"/>
          <w:sz w:val="28"/>
          <w:szCs w:val="28"/>
        </w:rPr>
        <w:t xml:space="preserve">. Режим рабочего времени и времени отдыха определяется правилами внутреннего трудового распорядка. </w:t>
      </w:r>
    </w:p>
    <w:p w:rsidR="001919F6" w:rsidRPr="001919F6" w:rsidRDefault="001919F6" w:rsidP="00FE35FB">
      <w:pPr>
        <w:pStyle w:val="ConsPlusNormal"/>
        <w:tabs>
          <w:tab w:val="left" w:pos="570"/>
        </w:tabs>
        <w:jc w:val="both"/>
        <w:rPr>
          <w:rFonts w:ascii="Times New Roman" w:hAnsi="Times New Roman" w:cs="Times New Roman"/>
          <w:iCs/>
          <w:sz w:val="28"/>
          <w:szCs w:val="28"/>
        </w:rPr>
      </w:pPr>
      <w:r w:rsidRPr="001919F6">
        <w:rPr>
          <w:rFonts w:ascii="Times New Roman" w:hAnsi="Times New Roman" w:cs="Times New Roman"/>
          <w:sz w:val="28"/>
          <w:szCs w:val="28"/>
        </w:rPr>
        <w:tab/>
      </w:r>
      <w:r w:rsidR="0070406E">
        <w:rPr>
          <w:rFonts w:ascii="Times New Roman" w:hAnsi="Times New Roman" w:cs="Times New Roman"/>
          <w:sz w:val="28"/>
          <w:szCs w:val="28"/>
        </w:rPr>
        <w:t>В МБДОУ д/с № 3</w:t>
      </w:r>
      <w:r w:rsidRPr="001919F6">
        <w:rPr>
          <w:rFonts w:ascii="Times New Roman" w:hAnsi="Times New Roman" w:cs="Times New Roman"/>
          <w:sz w:val="28"/>
          <w:szCs w:val="28"/>
        </w:rPr>
        <w:t xml:space="preserve">0 устанавливается общий режим рабочего времени (ст.100 ТК РФ): </w:t>
      </w:r>
      <w:r w:rsidRPr="001919F6">
        <w:rPr>
          <w:rFonts w:ascii="Times New Roman" w:hAnsi="Times New Roman" w:cs="Times New Roman"/>
          <w:iCs/>
          <w:sz w:val="28"/>
          <w:szCs w:val="28"/>
        </w:rPr>
        <w:t>пятидневная рабочая неделя с двумя выходными днями - суббота и воскресенье.</w:t>
      </w:r>
    </w:p>
    <w:p w:rsidR="001919F6" w:rsidRPr="001919F6" w:rsidRDefault="001919F6" w:rsidP="00FE35FB">
      <w:pPr>
        <w:pStyle w:val="ConsPlusNormal"/>
        <w:jc w:val="both"/>
        <w:rPr>
          <w:rFonts w:ascii="Times New Roman" w:hAnsi="Times New Roman" w:cs="Times New Roman"/>
          <w:sz w:val="28"/>
          <w:szCs w:val="28"/>
        </w:rPr>
      </w:pPr>
      <w:r w:rsidRPr="001919F6">
        <w:rPr>
          <w:rFonts w:ascii="Times New Roman" w:hAnsi="Times New Roman" w:cs="Times New Roman"/>
          <w:iCs/>
          <w:sz w:val="28"/>
          <w:szCs w:val="28"/>
        </w:rPr>
        <w:t>При сменной работе продолжительность рабочего времени устанавливается графиками сменности, которые доводятся до сведения работников не позднее, чем за один месяц до введения их в действие.</w:t>
      </w:r>
    </w:p>
    <w:p w:rsidR="001919F6" w:rsidRPr="001919F6" w:rsidRDefault="001919F6" w:rsidP="00FE35FB">
      <w:pPr>
        <w:tabs>
          <w:tab w:val="left" w:pos="570"/>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 xml:space="preserve">5.2. </w:t>
      </w:r>
      <w:r w:rsidRPr="001919F6">
        <w:rPr>
          <w:rFonts w:ascii="Times New Roman" w:hAnsi="Times New Roman" w:cs="Times New Roman"/>
          <w:sz w:val="28"/>
          <w:szCs w:val="28"/>
        </w:rPr>
        <w:t>Для руководящих работников, работников из числа административно-хозяйственного, обслуживающего персонала организации устанавливается нормальная продолжительность рабочего времени, которая не может превышать 40 часов в неделю.</w:t>
      </w:r>
    </w:p>
    <w:p w:rsidR="001919F6" w:rsidRPr="001919F6" w:rsidRDefault="001919F6" w:rsidP="00FE35FB">
      <w:pPr>
        <w:spacing w:after="0" w:line="240" w:lineRule="auto"/>
        <w:jc w:val="both"/>
        <w:rPr>
          <w:rFonts w:ascii="Times New Roman" w:hAnsi="Times New Roman" w:cs="Times New Roman"/>
          <w:iCs/>
          <w:sz w:val="28"/>
          <w:szCs w:val="28"/>
        </w:rPr>
      </w:pPr>
      <w:r w:rsidRPr="001919F6">
        <w:rPr>
          <w:rFonts w:ascii="Times New Roman" w:hAnsi="Times New Roman" w:cs="Times New Roman"/>
          <w:b/>
          <w:sz w:val="28"/>
          <w:szCs w:val="28"/>
        </w:rPr>
        <w:t xml:space="preserve">        5.3. </w:t>
      </w:r>
      <w:r w:rsidRPr="001919F6">
        <w:rPr>
          <w:rFonts w:ascii="Times New Roman" w:hAnsi="Times New Roman" w:cs="Times New Roman"/>
          <w:sz w:val="28"/>
          <w:szCs w:val="28"/>
        </w:rPr>
        <w:t>Для педагогических работников учреждения устанавливается сокращённая продолжительность рабочего времени – не более 36 часов в неделю за ставку заработной платы (ст.333 ТК РФ).</w:t>
      </w:r>
    </w:p>
    <w:p w:rsidR="001919F6" w:rsidRPr="001919F6" w:rsidRDefault="001919F6" w:rsidP="00FE35FB">
      <w:pPr>
        <w:tabs>
          <w:tab w:val="left" w:pos="9000"/>
        </w:tabs>
        <w:spacing w:after="0" w:line="240" w:lineRule="auto"/>
        <w:jc w:val="both"/>
        <w:rPr>
          <w:rFonts w:ascii="Times New Roman" w:hAnsi="Times New Roman" w:cs="Times New Roman"/>
          <w:i/>
          <w:iCs/>
          <w:sz w:val="28"/>
          <w:szCs w:val="28"/>
        </w:rPr>
      </w:pPr>
      <w:r w:rsidRPr="001919F6">
        <w:rPr>
          <w:rFonts w:ascii="Times New Roman" w:hAnsi="Times New Roman" w:cs="Times New Roman"/>
          <w:iCs/>
          <w:sz w:val="28"/>
          <w:szCs w:val="28"/>
        </w:rPr>
        <w:t>Сокращенная продолжительность рабочего времени  устанавливается в соответствии со ст.92 ТК РФ, ст.94 ТК РФ и иными нормативными актами:</w:t>
      </w:r>
    </w:p>
    <w:p w:rsidR="001919F6" w:rsidRPr="001919F6" w:rsidRDefault="001919F6" w:rsidP="00FE35FB">
      <w:pPr>
        <w:tabs>
          <w:tab w:val="left" w:pos="9000"/>
        </w:tabs>
        <w:spacing w:after="0" w:line="240" w:lineRule="auto"/>
        <w:ind w:firstLine="567"/>
        <w:jc w:val="both"/>
        <w:rPr>
          <w:rFonts w:ascii="Times New Roman" w:hAnsi="Times New Roman" w:cs="Times New Roman"/>
          <w:i/>
          <w:iCs/>
          <w:sz w:val="28"/>
          <w:szCs w:val="28"/>
        </w:rPr>
      </w:pPr>
      <w:r w:rsidRPr="001919F6">
        <w:rPr>
          <w:rFonts w:ascii="Times New Roman" w:hAnsi="Times New Roman" w:cs="Times New Roman"/>
          <w:i/>
          <w:iCs/>
          <w:sz w:val="28"/>
          <w:szCs w:val="28"/>
        </w:rPr>
        <w:t>- женщинам, работающим в сельской местности, сокращенная продолжительность рабочего времени – 36-часовая рабочая неделя с оплатой</w:t>
      </w:r>
    </w:p>
    <w:p w:rsidR="001919F6" w:rsidRPr="001919F6" w:rsidRDefault="001919F6" w:rsidP="00FE35FB">
      <w:pPr>
        <w:tabs>
          <w:tab w:val="left" w:pos="9000"/>
        </w:tabs>
        <w:spacing w:after="0" w:line="240" w:lineRule="auto"/>
        <w:jc w:val="both"/>
        <w:rPr>
          <w:rFonts w:ascii="Times New Roman" w:hAnsi="Times New Roman" w:cs="Times New Roman"/>
          <w:i/>
          <w:iCs/>
          <w:sz w:val="28"/>
          <w:szCs w:val="28"/>
        </w:rPr>
      </w:pPr>
      <w:proofErr w:type="gramStart"/>
      <w:r w:rsidRPr="001919F6">
        <w:rPr>
          <w:rFonts w:ascii="Times New Roman" w:hAnsi="Times New Roman" w:cs="Times New Roman"/>
          <w:i/>
          <w:iCs/>
          <w:sz w:val="28"/>
          <w:szCs w:val="28"/>
        </w:rPr>
        <w:lastRenderedPageBreak/>
        <w:t>нормальной продолжительности рабочего времени (в соответствии с постановлением Верховного Совета РСФСР от 01.11.1990 №298/3-1 "О неотложных мерах по улучшению положения женщин, семьи, охраны материнства и детства на селе" /с последующими изменениями/.</w:t>
      </w:r>
      <w:proofErr w:type="gramEnd"/>
    </w:p>
    <w:p w:rsidR="001919F6" w:rsidRPr="001919F6" w:rsidRDefault="001919F6" w:rsidP="00FE35FB">
      <w:pPr>
        <w:keepNext/>
        <w:spacing w:after="0" w:line="240" w:lineRule="auto"/>
        <w:ind w:firstLine="567"/>
        <w:contextualSpacing/>
        <w:jc w:val="both"/>
        <w:rPr>
          <w:rFonts w:ascii="Times New Roman" w:hAnsi="Times New Roman" w:cs="Times New Roman"/>
          <w:b/>
          <w:sz w:val="28"/>
          <w:szCs w:val="28"/>
        </w:rPr>
      </w:pPr>
      <w:r w:rsidRPr="001919F6">
        <w:rPr>
          <w:rFonts w:ascii="Times New Roman" w:hAnsi="Times New Roman" w:cs="Times New Roman"/>
          <w:i/>
          <w:iCs/>
          <w:sz w:val="28"/>
          <w:szCs w:val="28"/>
        </w:rPr>
        <w:t>- работникам,</w:t>
      </w:r>
      <w:r w:rsidRPr="001919F6">
        <w:rPr>
          <w:rFonts w:ascii="Times New Roman" w:hAnsi="Times New Roman" w:cs="Times New Roman"/>
          <w:i/>
          <w:sz w:val="28"/>
          <w:szCs w:val="28"/>
        </w:rPr>
        <w:t xml:space="preserve"> занятым на работах с вредными и/или опасными условиями труда, по результатам аттестации рабочих мест, результатам специальной оценки условий труда.</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rPr>
        <w:t xml:space="preserve">       5.3.1.</w:t>
      </w:r>
      <w:r w:rsidRPr="001919F6">
        <w:rPr>
          <w:rFonts w:ascii="Times New Roman" w:hAnsi="Times New Roman" w:cs="Times New Roman"/>
          <w:sz w:val="28"/>
          <w:szCs w:val="28"/>
        </w:rPr>
        <w:t xml:space="preserve"> В дошкольных образовательных учреждениях, в которых на каждую группу воспитанников предусматривается по две должности воспитателя, режим их рабочего времени определяется с учетом выполнения каждым воспитателем педагогической работы в течение 36 часов в неделю.</w:t>
      </w:r>
    </w:p>
    <w:p w:rsidR="001919F6" w:rsidRPr="001919F6" w:rsidRDefault="001919F6" w:rsidP="00FE35FB">
      <w:pPr>
        <w:spacing w:after="0" w:line="240" w:lineRule="auto"/>
        <w:jc w:val="both"/>
        <w:rPr>
          <w:rFonts w:ascii="Times New Roman" w:hAnsi="Times New Roman" w:cs="Times New Roman"/>
          <w:sz w:val="28"/>
          <w:szCs w:val="28"/>
        </w:rPr>
      </w:pPr>
      <w:proofErr w:type="gramStart"/>
      <w:r w:rsidRPr="001919F6">
        <w:rPr>
          <w:rFonts w:ascii="Times New Roman" w:hAnsi="Times New Roman" w:cs="Times New Roman"/>
          <w:sz w:val="28"/>
          <w:szCs w:val="28"/>
        </w:rPr>
        <w:t>Режим 36-часовой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образовательного учреждения и иными локальными актами.</w:t>
      </w:r>
      <w:proofErr w:type="gramEnd"/>
    </w:p>
    <w:p w:rsidR="001919F6" w:rsidRPr="001919F6" w:rsidRDefault="001919F6" w:rsidP="00FE35FB">
      <w:pPr>
        <w:spacing w:after="0" w:line="240" w:lineRule="auto"/>
        <w:ind w:firstLine="567"/>
        <w:jc w:val="both"/>
        <w:rPr>
          <w:rFonts w:ascii="Times New Roman" w:hAnsi="Times New Roman" w:cs="Times New Roman"/>
          <w:b/>
          <w:sz w:val="28"/>
          <w:szCs w:val="28"/>
        </w:rPr>
      </w:pPr>
      <w:proofErr w:type="gramStart"/>
      <w:r w:rsidRPr="001919F6">
        <w:rPr>
          <w:rFonts w:ascii="Times New Roman" w:hAnsi="Times New Roman" w:cs="Times New Roman"/>
          <w:sz w:val="28"/>
          <w:szCs w:val="28"/>
        </w:rPr>
        <w:t>В соответствии с ФЗ «Об образовании в РФ»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w:t>
      </w:r>
      <w:proofErr w:type="gramEnd"/>
      <w:r w:rsidRPr="001919F6">
        <w:rPr>
          <w:rFonts w:ascii="Times New Roman" w:hAnsi="Times New Roman" w:cs="Times New Roman"/>
          <w:sz w:val="28"/>
          <w:szCs w:val="28"/>
        </w:rPr>
        <w:t xml:space="preserve"> выработке государственной политики и нормативно-правовому регулированию в сфере образования.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5.4. </w:t>
      </w:r>
      <w:r w:rsidRPr="001919F6">
        <w:rPr>
          <w:rFonts w:ascii="Times New Roman" w:hAnsi="Times New Roman" w:cs="Times New Roman"/>
          <w:sz w:val="28"/>
          <w:szCs w:val="28"/>
        </w:rPr>
        <w:t>По соглашению между работником и работодателем могут устанавливаться как при приеме на работу, так и впоследствии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1919F6" w:rsidRPr="001919F6" w:rsidRDefault="001919F6" w:rsidP="00FE35FB">
      <w:pPr>
        <w:spacing w:after="0" w:line="240" w:lineRule="auto"/>
        <w:ind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w:t>
      </w:r>
      <w:r w:rsidRPr="001919F6">
        <w:rPr>
          <w:rStyle w:val="apple-converted-space"/>
          <w:rFonts w:ascii="Times New Roman" w:hAnsi="Times New Roman" w:cs="Times New Roman"/>
          <w:sz w:val="28"/>
          <w:szCs w:val="28"/>
        </w:rPr>
        <w:t> </w:t>
      </w:r>
      <w:hyperlink r:id="rId11" w:history="1">
        <w:r w:rsidRPr="001919F6">
          <w:rPr>
            <w:rStyle w:val="a9"/>
            <w:rFonts w:ascii="Times New Roman" w:hAnsi="Times New Roman" w:cs="Times New Roman"/>
            <w:sz w:val="28"/>
            <w:szCs w:val="28"/>
          </w:rPr>
          <w:t>порядке</w:t>
        </w:r>
      </w:hyperlink>
      <w:r w:rsidRPr="001919F6">
        <w:rPr>
          <w:rFonts w:ascii="Times New Roman" w:hAnsi="Times New Roman" w:cs="Times New Roman"/>
          <w:sz w:val="28"/>
          <w:szCs w:val="28"/>
        </w:rPr>
        <w:t>, установленном федеральными законами и иными нормативными правовыми актами Российской Федерации</w:t>
      </w:r>
      <w:proofErr w:type="gramEnd"/>
      <w:r w:rsidRPr="001919F6">
        <w:rPr>
          <w:rFonts w:ascii="Times New Roman" w:hAnsi="Times New Roman" w:cs="Times New Roman"/>
          <w:sz w:val="28"/>
          <w:szCs w:val="28"/>
        </w:rPr>
        <w:t xml:space="preserve">. При этом неполное рабочее время устанавливается на удобный для работника срок, но не более чем на период наличия обстоятельств, явившихся основанием </w:t>
      </w:r>
      <w:proofErr w:type="gramStart"/>
      <w:r w:rsidRPr="001919F6">
        <w:rPr>
          <w:rFonts w:ascii="Times New Roman" w:hAnsi="Times New Roman" w:cs="Times New Roman"/>
          <w:sz w:val="28"/>
          <w:szCs w:val="28"/>
        </w:rPr>
        <w:t>для</w:t>
      </w:r>
      <w:proofErr w:type="gramEnd"/>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lastRenderedPageBreak/>
        <w:t>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1919F6" w:rsidRPr="001919F6" w:rsidRDefault="001919F6" w:rsidP="00FE35FB">
      <w:pPr>
        <w:pStyle w:val="u"/>
        <w:shd w:val="clear" w:color="auto" w:fill="FFFFFF"/>
        <w:spacing w:before="0" w:after="0"/>
        <w:ind w:firstLine="567"/>
        <w:jc w:val="both"/>
        <w:rPr>
          <w:sz w:val="28"/>
          <w:szCs w:val="28"/>
        </w:rPr>
      </w:pPr>
      <w:r w:rsidRPr="001919F6">
        <w:rPr>
          <w:sz w:val="28"/>
          <w:szCs w:val="28"/>
        </w:rPr>
        <w:t>При работе на условиях</w:t>
      </w:r>
      <w:r w:rsidRPr="001919F6">
        <w:rPr>
          <w:rStyle w:val="apple-converted-space"/>
          <w:sz w:val="28"/>
          <w:szCs w:val="28"/>
        </w:rPr>
        <w:t> </w:t>
      </w:r>
      <w:hyperlink r:id="rId12" w:history="1">
        <w:r w:rsidRPr="001919F6">
          <w:rPr>
            <w:rStyle w:val="a9"/>
            <w:sz w:val="28"/>
            <w:szCs w:val="28"/>
          </w:rPr>
          <w:t>неполного рабочего времени</w:t>
        </w:r>
      </w:hyperlink>
      <w:r w:rsidRPr="001919F6">
        <w:rPr>
          <w:rStyle w:val="apple-converted-space"/>
          <w:sz w:val="28"/>
          <w:szCs w:val="28"/>
        </w:rPr>
        <w:t> </w:t>
      </w:r>
      <w:r w:rsidRPr="001919F6">
        <w:rPr>
          <w:sz w:val="28"/>
          <w:szCs w:val="28"/>
        </w:rPr>
        <w:t xml:space="preserve">оплата труда работника производится пропорционально отработанному им времени или в зависимости от выполненного им объема работ. </w:t>
      </w:r>
    </w:p>
    <w:p w:rsidR="001919F6" w:rsidRPr="001919F6" w:rsidRDefault="001919F6" w:rsidP="00FE35FB">
      <w:pPr>
        <w:pStyle w:val="u"/>
        <w:shd w:val="clear" w:color="auto" w:fill="FFFFFF"/>
        <w:spacing w:before="0" w:after="0"/>
        <w:ind w:firstLine="567"/>
        <w:jc w:val="both"/>
        <w:rPr>
          <w:sz w:val="28"/>
          <w:szCs w:val="28"/>
        </w:rPr>
      </w:pPr>
      <w:r w:rsidRPr="001919F6">
        <w:rPr>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1919F6" w:rsidRPr="001919F6" w:rsidRDefault="001919F6" w:rsidP="00FE35FB">
      <w:pPr>
        <w:tabs>
          <w:tab w:val="left" w:pos="630"/>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5.5</w:t>
      </w:r>
      <w:r w:rsidRPr="001919F6">
        <w:rPr>
          <w:rFonts w:ascii="Times New Roman" w:hAnsi="Times New Roman" w:cs="Times New Roman"/>
          <w:sz w:val="28"/>
          <w:szCs w:val="28"/>
        </w:rPr>
        <w:t>.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 Работа в выходной и нерабочий праздничный день оплачивается не менее</w:t>
      </w:r>
      <w:proofErr w:type="gramStart"/>
      <w:r w:rsidRPr="001919F6">
        <w:rPr>
          <w:rFonts w:ascii="Times New Roman" w:hAnsi="Times New Roman" w:cs="Times New Roman"/>
          <w:sz w:val="28"/>
          <w:szCs w:val="28"/>
        </w:rPr>
        <w:t>,</w:t>
      </w:r>
      <w:proofErr w:type="gramEnd"/>
      <w:r w:rsidRPr="001919F6">
        <w:rPr>
          <w:rFonts w:ascii="Times New Roman" w:hAnsi="Times New Roman" w:cs="Times New Roman"/>
          <w:sz w:val="28"/>
          <w:szCs w:val="28"/>
        </w:rPr>
        <w:t xml:space="preserve"> чем в двойном размере в порядке, предусмотренном ст.153 ТК РФ. По желанию работника ему может быть представлен другой день отдыха.</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5.6.</w:t>
      </w:r>
      <w:r w:rsidRPr="001919F6">
        <w:rPr>
          <w:rFonts w:ascii="Times New Roman" w:hAnsi="Times New Roman" w:cs="Times New Roman"/>
          <w:sz w:val="28"/>
          <w:szCs w:val="28"/>
        </w:rPr>
        <w:t xml:space="preserve"> Работодатель имеет право в порядке, установленном ТК РФ привлекать работника за пределами продолжительности рабочего времени, установленной для работника: для сверхурочной работы и если работник работает на условиях ненормированного рабочего дня (ст.97 ТК РФ).</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roofErr w:type="gramEnd"/>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К работе в режиме ненормированного рабочего времени привлекаются работники в соответствии с устанавливаемым перечнем должностей, ст.101 ТК.</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5.7.</w:t>
      </w:r>
      <w:r w:rsidRPr="001919F6">
        <w:rPr>
          <w:rFonts w:ascii="Times New Roman" w:hAnsi="Times New Roman" w:cs="Times New Roman"/>
          <w:sz w:val="28"/>
          <w:szCs w:val="28"/>
        </w:rPr>
        <w:t xml:space="preserve"> В случаях, предусмотренных ст.99 ТК РФ, работодатель может привлекать работников к сверхурочным работам.  </w:t>
      </w:r>
      <w:proofErr w:type="gramStart"/>
      <w:r w:rsidRPr="001919F6">
        <w:rPr>
          <w:rFonts w:ascii="Times New Roman" w:hAnsi="Times New Roman" w:cs="Times New Roman"/>
          <w:sz w:val="28"/>
          <w:szCs w:val="28"/>
        </w:rPr>
        <w:t>Не допускается привлечение к сверхурочное работе беременных женщин, работников в возрасте до 18 лет  других категорий работников в соответствии с ТК РФ и иными федеральными законами.</w:t>
      </w:r>
      <w:proofErr w:type="gramEnd"/>
      <w:r w:rsidRPr="001919F6">
        <w:rPr>
          <w:rFonts w:ascii="Times New Roman" w:hAnsi="Times New Roman" w:cs="Times New Roman"/>
          <w:sz w:val="28"/>
          <w:szCs w:val="28"/>
        </w:rPr>
        <w:t xml:space="preserve"> Привлечение к сверхурочной работе инвалидов, женщин, имеющих детей до трех лет, допускается только с их письменного согласия, и при условии, если это </w:t>
      </w:r>
      <w:proofErr w:type="spellStart"/>
      <w:r w:rsidRPr="001919F6">
        <w:rPr>
          <w:rFonts w:ascii="Times New Roman" w:hAnsi="Times New Roman" w:cs="Times New Roman"/>
          <w:sz w:val="28"/>
          <w:szCs w:val="28"/>
        </w:rPr>
        <w:t>незапрещенно</w:t>
      </w:r>
      <w:proofErr w:type="spellEnd"/>
      <w:r w:rsidRPr="001919F6">
        <w:rPr>
          <w:rFonts w:ascii="Times New Roman" w:hAnsi="Times New Roman" w:cs="Times New Roman"/>
          <w:sz w:val="28"/>
          <w:szCs w:val="28"/>
        </w:rPr>
        <w:t xml:space="preserve"> им по состоянию здоровья в соответствии с медицинским заключением, выданном в порядке, установленными федеральными законами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сверхурочной работы. </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5.8.</w:t>
      </w:r>
      <w:r w:rsidRPr="001919F6">
        <w:rPr>
          <w:rFonts w:ascii="Times New Roman" w:hAnsi="Times New Roman" w:cs="Times New Roman"/>
          <w:sz w:val="28"/>
          <w:szCs w:val="28"/>
        </w:rPr>
        <w:t xml:space="preserve"> 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 </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Сверхурочная работа оплачивается в соответствии со ст.152 ТК РФ или </w:t>
      </w:r>
      <w:proofErr w:type="gramStart"/>
      <w:r w:rsidRPr="001919F6">
        <w:rPr>
          <w:rFonts w:ascii="Times New Roman" w:hAnsi="Times New Roman" w:cs="Times New Roman"/>
          <w:sz w:val="28"/>
          <w:szCs w:val="28"/>
        </w:rPr>
        <w:t>по</w:t>
      </w:r>
      <w:proofErr w:type="gramEnd"/>
    </w:p>
    <w:p w:rsidR="001919F6" w:rsidRPr="001919F6" w:rsidRDefault="001919F6" w:rsidP="00FE35FB">
      <w:pPr>
        <w:widowControl w:val="0"/>
        <w:autoSpaceDE w:val="0"/>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lastRenderedPageBreak/>
        <w:t>желанию работника компенсируется предоставлением дополнительного времени отдыха, но не менее времени, отработанного сверхурочно.</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5.9. </w:t>
      </w:r>
      <w:r w:rsidRPr="001919F6">
        <w:rPr>
          <w:rFonts w:ascii="Times New Roman" w:hAnsi="Times New Roman" w:cs="Times New Roman"/>
          <w:sz w:val="28"/>
          <w:szCs w:val="28"/>
        </w:rPr>
        <w:t>Привлечение к сверхурочным работам может производиться работодателем без согласия работника:</w:t>
      </w:r>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5.9.1.</w:t>
      </w:r>
      <w:r w:rsidRPr="001919F6">
        <w:rPr>
          <w:rFonts w:ascii="Times New Roman" w:hAnsi="Times New Roman" w:cs="Times New Roman"/>
          <w:sz w:val="28"/>
          <w:szCs w:val="28"/>
        </w:rPr>
        <w:t xml:space="preserve"> 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5.9.2.</w:t>
      </w:r>
      <w:r w:rsidRPr="001919F6">
        <w:rPr>
          <w:rFonts w:ascii="Times New Roman" w:hAnsi="Times New Roman" w:cs="Times New Roman"/>
          <w:sz w:val="28"/>
          <w:szCs w:val="28"/>
        </w:rPr>
        <w:t xml:space="preserve">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газоснабжению, теплоснабжения, освещения, транспорта, связи.</w:t>
      </w:r>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5.9.3.</w:t>
      </w:r>
      <w:r w:rsidRPr="001919F6">
        <w:rPr>
          <w:rFonts w:ascii="Times New Roman" w:hAnsi="Times New Roman" w:cs="Times New Roman"/>
          <w:sz w:val="28"/>
          <w:szCs w:val="28"/>
        </w:rPr>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5.10. </w:t>
      </w:r>
      <w:r w:rsidRPr="001919F6">
        <w:rPr>
          <w:rFonts w:ascii="Times New Roman" w:hAnsi="Times New Roman" w:cs="Times New Roman"/>
          <w:sz w:val="28"/>
          <w:szCs w:val="28"/>
        </w:rPr>
        <w:t>Привлечение работника к сверхурочной работе допускается с письменного согласия работника в следующих случаях:</w:t>
      </w:r>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5.10.1. </w:t>
      </w:r>
      <w:proofErr w:type="gramStart"/>
      <w:r w:rsidRPr="001919F6">
        <w:rPr>
          <w:rFonts w:ascii="Times New Roman" w:hAnsi="Times New Roman" w:cs="Times New Roman"/>
          <w:sz w:val="28"/>
          <w:szCs w:val="28"/>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rsidRPr="001919F6">
        <w:rPr>
          <w:rFonts w:ascii="Times New Roman" w:hAnsi="Times New Roman" w:cs="Times New Roman"/>
          <w:sz w:val="28"/>
          <w:szCs w:val="28"/>
        </w:rPr>
        <w:t xml:space="preserve"> или муниципального имущества либо создать угрозу жизни и здоровью людей;</w:t>
      </w:r>
    </w:p>
    <w:p w:rsidR="001919F6" w:rsidRPr="001919F6" w:rsidRDefault="001919F6" w:rsidP="00FE35FB">
      <w:pPr>
        <w:widowControl w:val="0"/>
        <w:autoSpaceDE w:val="0"/>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5.10.2.</w:t>
      </w:r>
      <w:r w:rsidRPr="001919F6">
        <w:rPr>
          <w:rFonts w:ascii="Times New Roman" w:hAnsi="Times New Roman" w:cs="Times New Roman"/>
          <w:sz w:val="28"/>
          <w:szCs w:val="28"/>
        </w:rPr>
        <w:t xml:space="preserve">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5.10.3.</w:t>
      </w:r>
      <w:r w:rsidRPr="001919F6">
        <w:rPr>
          <w:rFonts w:ascii="Times New Roman" w:hAnsi="Times New Roman" w:cs="Times New Roman"/>
          <w:sz w:val="28"/>
          <w:szCs w:val="28"/>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5.11</w:t>
      </w:r>
      <w:r w:rsidRPr="001919F6">
        <w:rPr>
          <w:rFonts w:ascii="Times New Roman" w:hAnsi="Times New Roman" w:cs="Times New Roman"/>
          <w:sz w:val="28"/>
          <w:szCs w:val="28"/>
        </w:rPr>
        <w:t>. Привлечение работников учреждения к выполнению работы, не предусмотренной трудовым договором,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ТК РФ.</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5.12</w:t>
      </w:r>
      <w:r w:rsidRPr="001919F6">
        <w:rPr>
          <w:rFonts w:ascii="Times New Roman" w:hAnsi="Times New Roman" w:cs="Times New Roman"/>
          <w:sz w:val="28"/>
          <w:szCs w:val="28"/>
        </w:rPr>
        <w:t>. 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Очерёдность предоставления оплачиваемых отпусков определяется ежегодно в соответствии с графиком отпусков, утверждаемым работодателем </w:t>
      </w:r>
      <w:proofErr w:type="gramStart"/>
      <w:r w:rsidRPr="001919F6">
        <w:rPr>
          <w:rFonts w:ascii="Times New Roman" w:hAnsi="Times New Roman" w:cs="Times New Roman"/>
          <w:sz w:val="28"/>
          <w:szCs w:val="28"/>
        </w:rPr>
        <w:t>с</w:t>
      </w:r>
      <w:proofErr w:type="gramEnd"/>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lastRenderedPageBreak/>
        <w:t>учётом мнения (по согласованию) профкома не позднее, чем за две недели до наступления календарного года.</w:t>
      </w:r>
    </w:p>
    <w:p w:rsidR="001919F6" w:rsidRPr="001919F6" w:rsidRDefault="001919F6" w:rsidP="00FE35FB">
      <w:pPr>
        <w:tabs>
          <w:tab w:val="left" w:pos="570"/>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ab/>
        <w:t>Педагогическим работникам предоставляется ежегодный оплачиваемый отпуск в соответствии с Постановлением  Правительства  РФ  от  14.05.2015 г.   № 466  "О ежегодных основных удлиненных оплачиваемых отпусках".</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5.13.</w:t>
      </w:r>
      <w:r w:rsidRPr="001919F6">
        <w:rPr>
          <w:rFonts w:ascii="Times New Roman" w:hAnsi="Times New Roman" w:cs="Times New Roman"/>
          <w:sz w:val="28"/>
          <w:szCs w:val="28"/>
        </w:rPr>
        <w:t xml:space="preserve"> О времени начала отпуска работник должен быть извещён не позднее, чем за две недели до его начала.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5.14.</w:t>
      </w:r>
      <w:r w:rsidRPr="001919F6">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5.15.</w:t>
      </w:r>
      <w:r w:rsidRPr="001919F6">
        <w:rPr>
          <w:rFonts w:ascii="Times New Roman" w:hAnsi="Times New Roman" w:cs="Times New Roman"/>
          <w:sz w:val="28"/>
          <w:szCs w:val="28"/>
        </w:rPr>
        <w:t xml:space="preserve">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(ст. 126 ТК РФ).</w:t>
      </w:r>
    </w:p>
    <w:p w:rsidR="001919F6" w:rsidRPr="001919F6" w:rsidRDefault="001919F6" w:rsidP="00FE35FB">
      <w:pPr>
        <w:spacing w:after="0" w:line="240" w:lineRule="auto"/>
        <w:ind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ст</w:t>
      </w:r>
      <w:proofErr w:type="gramEnd"/>
      <w:r w:rsidRPr="001919F6">
        <w:rPr>
          <w:rFonts w:ascii="Times New Roman" w:hAnsi="Times New Roman" w:cs="Times New Roman"/>
          <w:sz w:val="28"/>
          <w:szCs w:val="28"/>
        </w:rPr>
        <w:t>.</w:t>
      </w:r>
      <w:proofErr w:type="gramStart"/>
      <w:r w:rsidRPr="001919F6">
        <w:rPr>
          <w:rFonts w:ascii="Times New Roman" w:hAnsi="Times New Roman" w:cs="Times New Roman"/>
          <w:sz w:val="28"/>
          <w:szCs w:val="28"/>
        </w:rPr>
        <w:t>117 ТК РФ).</w:t>
      </w:r>
      <w:proofErr w:type="gramEnd"/>
    </w:p>
    <w:p w:rsidR="001919F6" w:rsidRPr="001919F6" w:rsidRDefault="001919F6" w:rsidP="00FE35FB">
      <w:pPr>
        <w:tabs>
          <w:tab w:val="left" w:pos="540"/>
          <w:tab w:val="left" w:pos="570"/>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5.16</w:t>
      </w:r>
      <w:r w:rsidRPr="001919F6">
        <w:rPr>
          <w:rFonts w:ascii="Times New Roman" w:hAnsi="Times New Roman" w:cs="Times New Roman"/>
          <w:sz w:val="28"/>
          <w:szCs w:val="28"/>
        </w:rPr>
        <w:t>. Работодатель обязуется: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5.16.1</w:t>
      </w:r>
      <w:r w:rsidRPr="001919F6">
        <w:rPr>
          <w:rFonts w:ascii="Times New Roman" w:hAnsi="Times New Roman" w:cs="Times New Roman"/>
          <w:sz w:val="28"/>
          <w:szCs w:val="28"/>
        </w:rPr>
        <w:t>. Предоставлять работникам  отпуск без сохранения заработной платы по семейным обстоятельствам и другим уважительным причинам в случаях, предусмотренных ст.128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в случаях рождения ребенка, регистрации брака, смерти близких родственников – до 5 календарных дней;</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работающим пенсионерам по старости (по возрасту) - до 14 календарных  дней в году;</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работающим инвалидам – до 60 календарных  дней в году;</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(службы), - до 14 календарных дней в году.</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По соглашению с работодателем: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для проводов детей в армию - до 3 календарных дней в году; </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не освобождённому  председателю пе</w:t>
      </w:r>
      <w:r w:rsidR="00467BC0">
        <w:rPr>
          <w:rFonts w:ascii="Times New Roman" w:hAnsi="Times New Roman" w:cs="Times New Roman"/>
          <w:sz w:val="28"/>
          <w:szCs w:val="28"/>
        </w:rPr>
        <w:t>рвичной профсоюзной организаци</w:t>
      </w:r>
      <w:proofErr w:type="gramStart"/>
      <w:r w:rsidR="00467BC0">
        <w:rPr>
          <w:rFonts w:ascii="Times New Roman" w:hAnsi="Times New Roman" w:cs="Times New Roman"/>
          <w:sz w:val="28"/>
          <w:szCs w:val="28"/>
        </w:rPr>
        <w:t>и-</w:t>
      </w:r>
      <w:proofErr w:type="gramEnd"/>
      <w:r w:rsidRPr="001919F6">
        <w:rPr>
          <w:rFonts w:ascii="Times New Roman" w:hAnsi="Times New Roman" w:cs="Times New Roman"/>
          <w:sz w:val="28"/>
          <w:szCs w:val="28"/>
        </w:rPr>
        <w:t xml:space="preserve"> до 5 календарных  дней в году и членам профкома – до 3 календарных дней в году;</w:t>
      </w:r>
    </w:p>
    <w:p w:rsidR="00467BC0"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при отсутствии в течение учебного года дней нетрудоспособности – до 3  </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lastRenderedPageBreak/>
        <w:t>календарных дней в году,</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 а также в иных случаях.</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5.16.2</w:t>
      </w:r>
      <w:r w:rsidRPr="001919F6">
        <w:rPr>
          <w:rFonts w:ascii="Times New Roman" w:hAnsi="Times New Roman" w:cs="Times New Roman"/>
          <w:sz w:val="28"/>
          <w:szCs w:val="28"/>
        </w:rPr>
        <w:t xml:space="preserve">.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w:t>
      </w:r>
      <w:proofErr w:type="gramStart"/>
      <w:r w:rsidRPr="001919F6">
        <w:rPr>
          <w:rFonts w:ascii="Times New Roman" w:hAnsi="Times New Roman" w:cs="Times New Roman"/>
          <w:sz w:val="28"/>
          <w:szCs w:val="28"/>
        </w:rPr>
        <w:t>условия</w:t>
      </w:r>
      <w:proofErr w:type="gramEnd"/>
      <w:r w:rsidRPr="001919F6">
        <w:rPr>
          <w:rFonts w:ascii="Times New Roman" w:hAnsi="Times New Roman" w:cs="Times New Roman"/>
          <w:sz w:val="28"/>
          <w:szCs w:val="28"/>
        </w:rPr>
        <w:t xml:space="preserve"> предоставления которого определяются в порядке, установленном Приказом № 644 от 31.05.2016 г. (ст.335 ТК РФ).</w:t>
      </w:r>
    </w:p>
    <w:p w:rsidR="001919F6" w:rsidRPr="001919F6" w:rsidRDefault="001919F6" w:rsidP="00FE35FB">
      <w:pPr>
        <w:tabs>
          <w:tab w:val="left" w:pos="570"/>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w:t>
      </w:r>
      <w:r w:rsidRPr="001919F6">
        <w:rPr>
          <w:rFonts w:ascii="Times New Roman" w:hAnsi="Times New Roman" w:cs="Times New Roman"/>
          <w:b/>
          <w:sz w:val="28"/>
          <w:szCs w:val="28"/>
        </w:rPr>
        <w:t>5.17</w:t>
      </w:r>
      <w:r w:rsidRPr="001919F6">
        <w:rPr>
          <w:rFonts w:ascii="Times New Roman" w:hAnsi="Times New Roman" w:cs="Times New Roman"/>
          <w:sz w:val="28"/>
          <w:szCs w:val="28"/>
        </w:rPr>
        <w:t xml:space="preserve">. </w:t>
      </w:r>
      <w:r w:rsidRPr="001919F6">
        <w:rPr>
          <w:rFonts w:ascii="Times New Roman" w:hAnsi="Times New Roman" w:cs="Times New Roman"/>
          <w:iCs/>
          <w:sz w:val="28"/>
          <w:szCs w:val="28"/>
        </w:rPr>
        <w:t xml:space="preserve">Продолжительность ежедневной работы (смены), непосредственно </w:t>
      </w:r>
      <w:proofErr w:type="gramStart"/>
      <w:r w:rsidRPr="001919F6">
        <w:rPr>
          <w:rFonts w:ascii="Times New Roman" w:hAnsi="Times New Roman" w:cs="Times New Roman"/>
          <w:iCs/>
          <w:sz w:val="28"/>
          <w:szCs w:val="28"/>
        </w:rPr>
        <w:t>предшествующих</w:t>
      </w:r>
      <w:proofErr w:type="gramEnd"/>
      <w:r w:rsidRPr="001919F6">
        <w:rPr>
          <w:rFonts w:ascii="Times New Roman" w:hAnsi="Times New Roman" w:cs="Times New Roman"/>
          <w:iCs/>
          <w:sz w:val="28"/>
          <w:szCs w:val="28"/>
        </w:rPr>
        <w:t xml:space="preserve"> нерабочему праздничному дню, уменьшается на один час</w:t>
      </w:r>
      <w:r w:rsidRPr="001919F6">
        <w:rPr>
          <w:rFonts w:ascii="Times New Roman" w:hAnsi="Times New Roman" w:cs="Times New Roman"/>
          <w:sz w:val="28"/>
          <w:szCs w:val="28"/>
        </w:rPr>
        <w:t xml:space="preserve">. </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lang w:val="en-US"/>
        </w:rPr>
        <w:t>VI</w:t>
      </w:r>
      <w:r w:rsidRPr="001919F6">
        <w:rPr>
          <w:rFonts w:ascii="Times New Roman" w:hAnsi="Times New Roman" w:cs="Times New Roman"/>
          <w:b/>
          <w:sz w:val="28"/>
          <w:szCs w:val="28"/>
        </w:rPr>
        <w:t>. Оплата и нормирование труда.</w:t>
      </w:r>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6.1. </w:t>
      </w:r>
      <w:r w:rsidRPr="001919F6">
        <w:rPr>
          <w:rFonts w:ascii="Times New Roman" w:hAnsi="Times New Roman" w:cs="Times New Roman"/>
          <w:sz w:val="28"/>
          <w:szCs w:val="28"/>
        </w:rPr>
        <w:t>Вопросы оплаты и стимулирования труда работников регулируется Положением об оплате труда (</w:t>
      </w:r>
      <w:r w:rsidRPr="001919F6">
        <w:rPr>
          <w:rFonts w:ascii="Times New Roman" w:hAnsi="Times New Roman" w:cs="Times New Roman"/>
          <w:i/>
          <w:sz w:val="28"/>
          <w:szCs w:val="28"/>
        </w:rPr>
        <w:t>приложение № 2</w:t>
      </w:r>
      <w:r w:rsidRPr="001919F6">
        <w:rPr>
          <w:rFonts w:ascii="Times New Roman" w:hAnsi="Times New Roman" w:cs="Times New Roman"/>
          <w:sz w:val="28"/>
          <w:szCs w:val="28"/>
        </w:rPr>
        <w:t xml:space="preserve">). </w:t>
      </w:r>
    </w:p>
    <w:p w:rsidR="001919F6" w:rsidRPr="001919F6" w:rsidRDefault="001919F6" w:rsidP="00FE35FB">
      <w:pPr>
        <w:keepNext/>
        <w:spacing w:after="0" w:line="240" w:lineRule="auto"/>
        <w:ind w:firstLine="567"/>
        <w:jc w:val="both"/>
        <w:rPr>
          <w:rFonts w:ascii="Times New Roman" w:hAnsi="Times New Roman" w:cs="Times New Roman"/>
          <w:b/>
          <w:sz w:val="28"/>
          <w:szCs w:val="28"/>
        </w:rPr>
      </w:pPr>
      <w:proofErr w:type="gramStart"/>
      <w:r w:rsidRPr="001919F6">
        <w:rPr>
          <w:rFonts w:ascii="Times New Roman" w:hAnsi="Times New Roman" w:cs="Times New Roman"/>
          <w:sz w:val="28"/>
          <w:szCs w:val="28"/>
        </w:rPr>
        <w:t xml:space="preserve">Оплата труда работников устанавливается с учетом: </w:t>
      </w:r>
      <w:bookmarkStart w:id="4" w:name="bssPhr52"/>
      <w:bookmarkStart w:id="5" w:name="dfaszshyhy"/>
      <w:bookmarkStart w:id="6" w:name="kras_1218154"/>
      <w:bookmarkEnd w:id="4"/>
      <w:bookmarkEnd w:id="5"/>
      <w:bookmarkEnd w:id="6"/>
      <w:r w:rsidRPr="001919F6">
        <w:rPr>
          <w:rFonts w:ascii="Times New Roman" w:hAnsi="Times New Roman" w:cs="Times New Roman"/>
          <w:sz w:val="28"/>
          <w:szCs w:val="28"/>
        </w:rPr>
        <w:t xml:space="preserve">единого тарифно-квалификационного справочника работ и профессий рабочих; </w:t>
      </w:r>
      <w:bookmarkStart w:id="7" w:name="bssPhr53"/>
      <w:bookmarkStart w:id="8" w:name="dfasv9gtag"/>
      <w:bookmarkStart w:id="9" w:name="kras_1218155"/>
      <w:bookmarkEnd w:id="7"/>
      <w:bookmarkEnd w:id="8"/>
      <w:bookmarkEnd w:id="9"/>
      <w:r w:rsidRPr="001919F6">
        <w:rPr>
          <w:rFonts w:ascii="Times New Roman" w:hAnsi="Times New Roman" w:cs="Times New Roman"/>
          <w:sz w:val="28"/>
          <w:szCs w:val="28"/>
        </w:rPr>
        <w:t xml:space="preserve">единого квалификационного справочника должностей руководителей, специалистов и служащих; </w:t>
      </w:r>
      <w:bookmarkStart w:id="10" w:name="bssPhr54"/>
      <w:bookmarkStart w:id="11" w:name="dfasgwe38f"/>
      <w:bookmarkStart w:id="12" w:name="kras_1218156"/>
      <w:bookmarkEnd w:id="10"/>
      <w:bookmarkEnd w:id="11"/>
      <w:bookmarkEnd w:id="12"/>
      <w:r w:rsidRPr="001919F6">
        <w:rPr>
          <w:rFonts w:ascii="Times New Roman" w:hAnsi="Times New Roman" w:cs="Times New Roman"/>
          <w:sz w:val="28"/>
          <w:szCs w:val="28"/>
        </w:rPr>
        <w:t xml:space="preserve">государственных гарантий по оплате труда; </w:t>
      </w:r>
      <w:bookmarkStart w:id="13" w:name="bssPhr55"/>
      <w:bookmarkStart w:id="14" w:name="dfascc31ci"/>
      <w:bookmarkStart w:id="15" w:name="kras_1218157"/>
      <w:bookmarkEnd w:id="13"/>
      <w:bookmarkEnd w:id="14"/>
      <w:bookmarkEnd w:id="15"/>
      <w:r w:rsidRPr="001919F6">
        <w:rPr>
          <w:rFonts w:ascii="Times New Roman" w:hAnsi="Times New Roman" w:cs="Times New Roman"/>
          <w:sz w:val="28"/>
          <w:szCs w:val="28"/>
        </w:rPr>
        <w:t xml:space="preserve">окладов (должностных окладов), ставок заработной платы по профессиональным квалификационным группам; </w:t>
      </w:r>
      <w:bookmarkStart w:id="16" w:name="bssPhr56"/>
      <w:bookmarkStart w:id="17" w:name="dfas8sqk89"/>
      <w:bookmarkStart w:id="18" w:name="kras_1218158"/>
      <w:bookmarkEnd w:id="16"/>
      <w:bookmarkEnd w:id="17"/>
      <w:bookmarkEnd w:id="18"/>
      <w:r w:rsidRPr="001919F6">
        <w:rPr>
          <w:rFonts w:ascii="Times New Roman" w:hAnsi="Times New Roman" w:cs="Times New Roman"/>
          <w:sz w:val="28"/>
          <w:szCs w:val="28"/>
        </w:rPr>
        <w:t xml:space="preserve">перечня видов выплат компенсационного характера; </w:t>
      </w:r>
      <w:bookmarkStart w:id="19" w:name="bssPhr57"/>
      <w:bookmarkStart w:id="20" w:name="dfasa1v7tg"/>
      <w:bookmarkStart w:id="21" w:name="kras_1218159"/>
      <w:bookmarkEnd w:id="19"/>
      <w:bookmarkEnd w:id="20"/>
      <w:bookmarkEnd w:id="21"/>
      <w:r w:rsidRPr="001919F6">
        <w:rPr>
          <w:rFonts w:ascii="Times New Roman" w:hAnsi="Times New Roman" w:cs="Times New Roman"/>
          <w:sz w:val="28"/>
          <w:szCs w:val="28"/>
        </w:rPr>
        <w:t xml:space="preserve">перечня видов выплат стимулирующего характера; </w:t>
      </w:r>
      <w:bookmarkStart w:id="22" w:name="bssPhr58"/>
      <w:bookmarkStart w:id="23" w:name="dfasfg3y6o"/>
      <w:bookmarkStart w:id="24" w:name="kras_1218160"/>
      <w:bookmarkEnd w:id="22"/>
      <w:bookmarkEnd w:id="23"/>
      <w:bookmarkEnd w:id="24"/>
      <w:r w:rsidRPr="001919F6">
        <w:rPr>
          <w:rFonts w:ascii="Times New Roman" w:hAnsi="Times New Roman" w:cs="Times New Roman"/>
          <w:sz w:val="28"/>
          <w:szCs w:val="28"/>
        </w:rPr>
        <w:t>рекомендаций краевой трехсторонней комиссии по регулированию социально-трудовых отношений;</w:t>
      </w:r>
      <w:proofErr w:type="gramEnd"/>
      <w:r w:rsidRPr="001919F6">
        <w:rPr>
          <w:rFonts w:ascii="Times New Roman" w:hAnsi="Times New Roman" w:cs="Times New Roman"/>
          <w:sz w:val="28"/>
          <w:szCs w:val="28"/>
        </w:rPr>
        <w:t xml:space="preserve"> </w:t>
      </w:r>
      <w:bookmarkStart w:id="25" w:name="bssPhr59"/>
      <w:bookmarkStart w:id="26" w:name="dfas3n3gu5"/>
      <w:bookmarkStart w:id="27" w:name="kras_1218161"/>
      <w:bookmarkEnd w:id="25"/>
      <w:bookmarkEnd w:id="26"/>
      <w:bookmarkEnd w:id="27"/>
      <w:r w:rsidRPr="001919F6">
        <w:rPr>
          <w:rFonts w:ascii="Times New Roman" w:hAnsi="Times New Roman" w:cs="Times New Roman"/>
          <w:sz w:val="28"/>
          <w:szCs w:val="28"/>
        </w:rPr>
        <w:t>отраслевого соглашения, мнения профсоюза (ст.144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6.2. </w:t>
      </w:r>
      <w:r w:rsidRPr="001919F6">
        <w:rPr>
          <w:rFonts w:ascii="Times New Roman" w:hAnsi="Times New Roman" w:cs="Times New Roman"/>
          <w:sz w:val="28"/>
          <w:szCs w:val="28"/>
        </w:rPr>
        <w:t xml:space="preserve">Работодатель производит выплату Работнику заработной платы не реже чем каждые полмесяца в сроки: </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25 числа текущего месяца за первую половину текущего месяца и</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10 числа месяца, следующего за отработанным месяцем, за вторую половину отработанного месяца,</w:t>
      </w:r>
    </w:p>
    <w:p w:rsidR="001919F6" w:rsidRPr="001919F6" w:rsidRDefault="001919F6" w:rsidP="00FE35FB">
      <w:pPr>
        <w:pStyle w:val="af2"/>
        <w:ind w:left="0" w:firstLine="567"/>
        <w:rPr>
          <w:sz w:val="28"/>
          <w:szCs w:val="28"/>
        </w:rPr>
      </w:pPr>
      <w:r w:rsidRPr="001919F6">
        <w:rPr>
          <w:sz w:val="28"/>
          <w:szCs w:val="28"/>
        </w:rPr>
        <w:t>в месте выполнения им работы (либо переводится в кредитную организацию, указанную в заявлении работника).</w:t>
      </w:r>
      <w:r w:rsidRPr="001919F6">
        <w:rPr>
          <w:i/>
          <w:sz w:val="28"/>
          <w:szCs w:val="28"/>
        </w:rPr>
        <w:t xml:space="preserve"> </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Выплата заработной платы производится в денежной форме в валюте Российской Федерации (в рублях).</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6.3.</w:t>
      </w:r>
      <w:r w:rsidRPr="001919F6">
        <w:rPr>
          <w:rFonts w:ascii="Times New Roman" w:hAnsi="Times New Roman" w:cs="Times New Roman"/>
          <w:sz w:val="28"/>
          <w:szCs w:val="28"/>
        </w:rPr>
        <w:t xml:space="preserve"> Работодатель гарантирует установление минимальной заработной платы работника, занятого в нормальных условиях труда, в размере не ниже минимального </w:t>
      </w:r>
      <w:proofErr w:type="gramStart"/>
      <w:r w:rsidRPr="001919F6">
        <w:rPr>
          <w:rFonts w:ascii="Times New Roman" w:hAnsi="Times New Roman" w:cs="Times New Roman"/>
          <w:sz w:val="28"/>
          <w:szCs w:val="28"/>
        </w:rPr>
        <w:t>размера оплаты труда</w:t>
      </w:r>
      <w:proofErr w:type="gramEnd"/>
      <w:r w:rsidRPr="001919F6">
        <w:rPr>
          <w:rFonts w:ascii="Times New Roman" w:hAnsi="Times New Roman" w:cs="Times New Roman"/>
          <w:sz w:val="28"/>
          <w:szCs w:val="28"/>
        </w:rPr>
        <w:t xml:space="preserve"> установленного на федеральном уровне.</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6.4.</w:t>
      </w:r>
      <w:r w:rsidRPr="001919F6">
        <w:rPr>
          <w:rFonts w:ascii="Times New Roman" w:hAnsi="Times New Roman" w:cs="Times New Roman"/>
          <w:sz w:val="28"/>
          <w:szCs w:val="28"/>
        </w:rPr>
        <w:t xml:space="preserve"> Размер ежемесячных доплат работникам, имеющим государственные награды (включая почетные звания), устанавливаются учредителем. </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6.5.</w:t>
      </w:r>
      <w:r w:rsidRPr="001919F6">
        <w:rPr>
          <w:rFonts w:ascii="Times New Roman" w:hAnsi="Times New Roman" w:cs="Times New Roman"/>
          <w:sz w:val="28"/>
          <w:szCs w:val="28"/>
        </w:rPr>
        <w:t xml:space="preserve"> Выплаты компенсационного характера, предусмотренные ТК РФ, устанавливаются в соответствии с Законодательством РФ (ст.149 ТК РФ). </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6.5.1.</w:t>
      </w:r>
      <w:r w:rsidRPr="001919F6">
        <w:rPr>
          <w:rFonts w:ascii="Times New Roman" w:hAnsi="Times New Roman" w:cs="Times New Roman"/>
          <w:sz w:val="28"/>
          <w:szCs w:val="28"/>
        </w:rPr>
        <w:t xml:space="preserve"> Доплата за работу в ночное время производится работникам за каждый час работы в ночное время. Ночным считается время с 10 часов вечера до 6 часов утра (ст.96 ТК РФ). Размер повышения оплаты труда за работу в ночное время устанавливается в размере 35%.</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6.5.2</w:t>
      </w:r>
      <w:r w:rsidRPr="001919F6">
        <w:rPr>
          <w:rFonts w:ascii="Times New Roman" w:hAnsi="Times New Roman" w:cs="Times New Roman"/>
          <w:sz w:val="28"/>
          <w:szCs w:val="28"/>
        </w:rPr>
        <w:t>. В случае направления в служебную командировку работодатель обязан</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lastRenderedPageBreak/>
        <w:t>возмещать работнику: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ведома работодателя (ст.168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6.5.3.</w:t>
      </w:r>
      <w:r w:rsidRPr="001919F6">
        <w:rPr>
          <w:rFonts w:ascii="Times New Roman" w:hAnsi="Times New Roman" w:cs="Times New Roman"/>
          <w:sz w:val="28"/>
          <w:szCs w:val="28"/>
        </w:rPr>
        <w:t xml:space="preserve"> Оплата труда работников, занятых на работах с вредными и/или опасными условиями труда, устанавливается в повышенном размере (ст.147 ТК РФ), не менее 4% тарифной ставки (оклада), по результатам специальной оценки условий труда.</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6.6</w:t>
      </w:r>
      <w:r w:rsidRPr="001919F6">
        <w:rPr>
          <w:rFonts w:ascii="Times New Roman" w:hAnsi="Times New Roman" w:cs="Times New Roman"/>
          <w:sz w:val="28"/>
          <w:szCs w:val="28"/>
        </w:rPr>
        <w:t>.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Условия оплаты труда работника, в том числе размер оклада (должностного оклада), ставки заработной платы, компенсационные и стимулирующие выплаты, показатели и критерии оценки эффективности деятельности работников для назначения стимулирующих выплат в зависимости от результата труда и качества оказанных услуг являются обязательными для включения в трудовой договор.</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6.7</w:t>
      </w:r>
      <w:r w:rsidRPr="001919F6">
        <w:rPr>
          <w:rFonts w:ascii="Times New Roman" w:hAnsi="Times New Roman" w:cs="Times New Roman"/>
          <w:sz w:val="28"/>
          <w:szCs w:val="28"/>
        </w:rPr>
        <w:t>. Изменения оплаты труда производится: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дающего право на соответствующие выплаты;</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при получении образования или восстановлении документов об образовании – со дня предоставления соответствующего документа;</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при установлении  или присвоении квалификационной категории – со дня вынесения решения аттестационной комиссией;</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при присвоении почётного звания, награждении ведомственными знаками отличия – со дня присвоения, награждения;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при присуждении учёной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1919F6" w:rsidRPr="001919F6" w:rsidRDefault="001919F6" w:rsidP="00FE35FB">
      <w:pPr>
        <w:spacing w:after="0" w:line="240" w:lineRule="auto"/>
        <w:ind w:firstLine="567"/>
        <w:jc w:val="both"/>
        <w:rPr>
          <w:rFonts w:ascii="Times New Roman" w:hAnsi="Times New Roman" w:cs="Times New Roman"/>
          <w:b/>
          <w:sz w:val="28"/>
          <w:szCs w:val="28"/>
        </w:rPr>
      </w:pPr>
      <w:proofErr w:type="gramStart"/>
      <w:r w:rsidRPr="001919F6">
        <w:rPr>
          <w:rFonts w:ascii="Times New Roman" w:hAnsi="Times New Roman" w:cs="Times New Roman"/>
          <w:sz w:val="28"/>
          <w:szCs w:val="28"/>
        </w:rPr>
        <w:t>При наступлении у работника права на изменение оплаты труда в период пребывания его в ежегодном или ином отпуске, а также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труда осуществляется по окончании указанных периодов (Единые рекомендации по установлению систем оплаты труда работников государственных и муниципальных учреждений).</w:t>
      </w:r>
      <w:proofErr w:type="gramEnd"/>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6.8</w:t>
      </w:r>
      <w:r w:rsidRPr="001919F6">
        <w:rPr>
          <w:rFonts w:ascii="Times New Roman" w:hAnsi="Times New Roman" w:cs="Times New Roman"/>
          <w:sz w:val="28"/>
          <w:szCs w:val="28"/>
        </w:rPr>
        <w:t>. Работодатель обязуется:</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6.8.1. </w:t>
      </w:r>
      <w:r w:rsidRPr="001919F6">
        <w:rPr>
          <w:rFonts w:ascii="Times New Roman" w:hAnsi="Times New Roman" w:cs="Times New Roman"/>
          <w:sz w:val="28"/>
          <w:szCs w:val="28"/>
        </w:rPr>
        <w:t>Возместить работникам материальный ущерб, причинённый в результате незаконного лишения их возможности трудиться в случае приостановки работы в порядке, предусмотренном ст. 142 ТК РФ, в размере неполученной заработной платы  (ст.234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6.8.2</w:t>
      </w:r>
      <w:r w:rsidRPr="001919F6">
        <w:rPr>
          <w:rFonts w:ascii="Times New Roman" w:hAnsi="Times New Roman" w:cs="Times New Roman"/>
          <w:sz w:val="28"/>
          <w:szCs w:val="28"/>
        </w:rPr>
        <w:t>. При нарушении работодателем установленного срока соответственно выплаты заработной платы, оплаты отпуска, выплат при увольнении и (или)</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lastRenderedPageBreak/>
        <w:t>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ЦБ РФ (ст.236 ТК).</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6.8.3</w:t>
      </w:r>
      <w:r w:rsidRPr="001919F6">
        <w:rPr>
          <w:rFonts w:ascii="Times New Roman" w:hAnsi="Times New Roman" w:cs="Times New Roman"/>
          <w:sz w:val="28"/>
          <w:szCs w:val="28"/>
        </w:rPr>
        <w:t>. Ответственность за своевременность и правильность определения размеров и выплаты заработной платы работникам несёт руководитель организации.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6.8.3.1.</w:t>
      </w:r>
      <w:r w:rsidRPr="001919F6">
        <w:rPr>
          <w:rFonts w:ascii="Times New Roman" w:hAnsi="Times New Roman" w:cs="Times New Roman"/>
          <w:sz w:val="28"/>
          <w:szCs w:val="28"/>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1919F6" w:rsidRPr="001919F6" w:rsidRDefault="001919F6" w:rsidP="00FE35FB">
      <w:pPr>
        <w:pStyle w:val="af2"/>
        <w:ind w:left="0" w:right="-1" w:firstLine="567"/>
        <w:rPr>
          <w:b/>
          <w:sz w:val="28"/>
          <w:szCs w:val="28"/>
        </w:rPr>
      </w:pPr>
      <w:r w:rsidRPr="001919F6">
        <w:rPr>
          <w:b/>
          <w:sz w:val="28"/>
          <w:szCs w:val="28"/>
        </w:rPr>
        <w:t>6.8.4.</w:t>
      </w:r>
      <w:r w:rsidRPr="001919F6">
        <w:rPr>
          <w:sz w:val="28"/>
          <w:szCs w:val="28"/>
        </w:rPr>
        <w:t xml:space="preserve"> </w:t>
      </w:r>
      <w:proofErr w:type="gramStart"/>
      <w:r w:rsidRPr="001919F6">
        <w:rPr>
          <w:sz w:val="28"/>
          <w:szCs w:val="28"/>
        </w:rP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Pr="001919F6">
        <w:rPr>
          <w:sz w:val="28"/>
          <w:szCs w:val="28"/>
        </w:rPr>
        <w:t xml:space="preserve"> о размерах и об основаниях произведенных удержаний; об общей денежной сумме, подлежащей выплате.</w:t>
      </w:r>
    </w:p>
    <w:p w:rsidR="001919F6" w:rsidRPr="001919F6" w:rsidRDefault="001919F6" w:rsidP="00FE35FB">
      <w:pPr>
        <w:pStyle w:val="af2"/>
        <w:ind w:left="0" w:right="-1" w:firstLine="567"/>
        <w:rPr>
          <w:b/>
          <w:sz w:val="28"/>
          <w:szCs w:val="28"/>
        </w:rPr>
      </w:pPr>
      <w:r w:rsidRPr="001919F6">
        <w:rPr>
          <w:b/>
          <w:sz w:val="28"/>
          <w:szCs w:val="28"/>
        </w:rPr>
        <w:t>6.8.5</w:t>
      </w:r>
      <w:r w:rsidRPr="001919F6">
        <w:rPr>
          <w:sz w:val="28"/>
          <w:szCs w:val="28"/>
        </w:rPr>
        <w:t>. Осуществлять оплату труда педагогических работников, имеющих квалификационные категории, с учетом квалификационной категории независимо от преподаваемого предмета (дисциплины, курса).</w:t>
      </w:r>
    </w:p>
    <w:p w:rsidR="001919F6" w:rsidRPr="001919F6" w:rsidRDefault="001919F6" w:rsidP="00FE35FB">
      <w:pPr>
        <w:pStyle w:val="af2"/>
        <w:ind w:left="0" w:right="-1" w:firstLine="567"/>
        <w:rPr>
          <w:b/>
          <w:sz w:val="28"/>
          <w:szCs w:val="28"/>
        </w:rPr>
      </w:pPr>
      <w:r w:rsidRPr="001919F6">
        <w:rPr>
          <w:b/>
          <w:sz w:val="28"/>
          <w:szCs w:val="28"/>
        </w:rPr>
        <w:t>6.8.6</w:t>
      </w:r>
      <w:r w:rsidRPr="001919F6">
        <w:rPr>
          <w:sz w:val="28"/>
          <w:szCs w:val="28"/>
        </w:rPr>
        <w:t>. 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Отраслевым соглашением по образованию, а также в других случаях, если по выполняемой работе совпадают должностные обязанности, профили работы (деятельности).</w:t>
      </w:r>
    </w:p>
    <w:p w:rsidR="001919F6" w:rsidRPr="001919F6" w:rsidRDefault="001919F6" w:rsidP="00FE35FB">
      <w:pPr>
        <w:pStyle w:val="af2"/>
        <w:ind w:left="0" w:right="-1" w:firstLine="567"/>
        <w:rPr>
          <w:sz w:val="28"/>
          <w:szCs w:val="28"/>
        </w:rPr>
      </w:pPr>
      <w:r w:rsidRPr="001919F6">
        <w:rPr>
          <w:b/>
          <w:sz w:val="28"/>
          <w:szCs w:val="28"/>
        </w:rPr>
        <w:t>6.8.7</w:t>
      </w:r>
      <w:r w:rsidRPr="001919F6">
        <w:rPr>
          <w:sz w:val="28"/>
          <w:szCs w:val="28"/>
        </w:rPr>
        <w:t>. В целях материальной поддержки педагогических и руководящих работников сохранять (до одного года) доплаты  с учетом имевшейся квалификационной категории  с момента выхода их на работу в случаях (Отраслевое соглашение):</w:t>
      </w:r>
    </w:p>
    <w:p w:rsidR="001919F6" w:rsidRPr="001919F6" w:rsidRDefault="001919F6" w:rsidP="00FE35FB">
      <w:pPr>
        <w:pStyle w:val="af2"/>
        <w:ind w:left="0" w:right="-1"/>
        <w:rPr>
          <w:sz w:val="28"/>
          <w:szCs w:val="28"/>
        </w:rPr>
      </w:pPr>
      <w:r w:rsidRPr="001919F6">
        <w:rPr>
          <w:sz w:val="28"/>
          <w:szCs w:val="28"/>
        </w:rPr>
        <w:tab/>
        <w:t>- возобновления педагогической работы после её прекращения в связи с ликвидацией образовательного учреждения или выходом на пенсию, независимо от ее вида;</w:t>
      </w:r>
    </w:p>
    <w:p w:rsidR="001919F6" w:rsidRPr="001919F6" w:rsidRDefault="001919F6" w:rsidP="00FE35FB">
      <w:pPr>
        <w:pStyle w:val="af2"/>
        <w:ind w:left="0" w:right="-1"/>
        <w:rPr>
          <w:sz w:val="28"/>
          <w:szCs w:val="28"/>
        </w:rPr>
      </w:pPr>
      <w:r w:rsidRPr="001919F6">
        <w:rPr>
          <w:sz w:val="28"/>
          <w:szCs w:val="28"/>
        </w:rPr>
        <w:tab/>
        <w:t>- временной нетрудоспособности;</w:t>
      </w:r>
    </w:p>
    <w:p w:rsidR="001919F6" w:rsidRPr="001919F6" w:rsidRDefault="001919F6" w:rsidP="00FE35FB">
      <w:pPr>
        <w:pStyle w:val="af2"/>
        <w:ind w:left="0" w:right="-1"/>
        <w:rPr>
          <w:sz w:val="28"/>
          <w:szCs w:val="28"/>
        </w:rPr>
      </w:pPr>
      <w:r w:rsidRPr="001919F6">
        <w:rPr>
          <w:sz w:val="28"/>
          <w:szCs w:val="28"/>
        </w:rPr>
        <w:tab/>
        <w:t>- нахождения в отпуске по беременности и родам, уходу за ребенком;</w:t>
      </w:r>
    </w:p>
    <w:p w:rsidR="001919F6" w:rsidRPr="001919F6" w:rsidRDefault="001919F6" w:rsidP="00FE35FB">
      <w:pPr>
        <w:pStyle w:val="af2"/>
        <w:ind w:left="0" w:right="-1"/>
        <w:rPr>
          <w:sz w:val="28"/>
          <w:szCs w:val="28"/>
        </w:rPr>
      </w:pPr>
      <w:r w:rsidRPr="001919F6">
        <w:rPr>
          <w:sz w:val="28"/>
          <w:szCs w:val="28"/>
        </w:rPr>
        <w:tab/>
        <w:t>- нахождения в командировке на работе по специальности за рубежом;</w:t>
      </w:r>
    </w:p>
    <w:p w:rsidR="001919F6" w:rsidRPr="001919F6" w:rsidRDefault="001919F6" w:rsidP="00FE35FB">
      <w:pPr>
        <w:pStyle w:val="af2"/>
        <w:ind w:left="0" w:right="-1"/>
        <w:rPr>
          <w:sz w:val="28"/>
          <w:szCs w:val="28"/>
        </w:rPr>
      </w:pPr>
      <w:r w:rsidRPr="001919F6">
        <w:rPr>
          <w:sz w:val="28"/>
          <w:szCs w:val="28"/>
        </w:rPr>
        <w:tab/>
        <w:t>- нахождение в длительном отпуске сроком до 1 года (ст.335 ТК РФ);</w:t>
      </w:r>
    </w:p>
    <w:p w:rsidR="001919F6" w:rsidRPr="001919F6" w:rsidRDefault="001919F6" w:rsidP="00FE35FB">
      <w:pPr>
        <w:pStyle w:val="af2"/>
        <w:ind w:left="0" w:right="-1"/>
        <w:rPr>
          <w:sz w:val="28"/>
          <w:szCs w:val="28"/>
        </w:rPr>
      </w:pPr>
      <w:r w:rsidRPr="001919F6">
        <w:rPr>
          <w:sz w:val="28"/>
          <w:szCs w:val="28"/>
        </w:rPr>
        <w:tab/>
        <w:t>- перед наступлением пенсионного возраста;</w:t>
      </w:r>
    </w:p>
    <w:p w:rsidR="001919F6" w:rsidRPr="001919F6" w:rsidRDefault="001919F6" w:rsidP="00FE35FB">
      <w:pPr>
        <w:pStyle w:val="af2"/>
        <w:ind w:left="0" w:right="-1"/>
        <w:rPr>
          <w:b/>
          <w:sz w:val="28"/>
          <w:szCs w:val="28"/>
        </w:rPr>
      </w:pPr>
      <w:r w:rsidRPr="001919F6">
        <w:rPr>
          <w:sz w:val="28"/>
          <w:szCs w:val="28"/>
        </w:rPr>
        <w:t>- возобновления педагогической работы в связи с прекращением исполнения на освобожденной основе полномочий в составе выборного профсоюзного органа.</w:t>
      </w:r>
    </w:p>
    <w:p w:rsidR="00E227D5" w:rsidRDefault="001919F6" w:rsidP="00FE35FB">
      <w:pPr>
        <w:pStyle w:val="af2"/>
        <w:ind w:left="0" w:right="-1" w:firstLine="567"/>
        <w:rPr>
          <w:sz w:val="28"/>
          <w:szCs w:val="28"/>
        </w:rPr>
      </w:pPr>
      <w:r w:rsidRPr="001919F6">
        <w:rPr>
          <w:b/>
          <w:sz w:val="28"/>
          <w:szCs w:val="28"/>
        </w:rPr>
        <w:t>6.9</w:t>
      </w:r>
      <w:r w:rsidRPr="001919F6">
        <w:rPr>
          <w:sz w:val="28"/>
          <w:szCs w:val="28"/>
        </w:rPr>
        <w:t>. Для всех случаев определения размера средней заработной платы (среднего заработка), предусмотренных Трудовым Кодексом, устанавливается единый порядок ее исчисления. Для расчета средней заработной платы</w:t>
      </w:r>
    </w:p>
    <w:p w:rsidR="001919F6" w:rsidRPr="001919F6" w:rsidRDefault="001919F6" w:rsidP="00FE35FB">
      <w:pPr>
        <w:pStyle w:val="af2"/>
        <w:ind w:left="0" w:right="-1" w:firstLine="567"/>
        <w:rPr>
          <w:sz w:val="28"/>
          <w:szCs w:val="28"/>
        </w:rPr>
      </w:pPr>
      <w:r w:rsidRPr="001919F6">
        <w:rPr>
          <w:sz w:val="28"/>
          <w:szCs w:val="28"/>
        </w:rPr>
        <w:lastRenderedPageBreak/>
        <w:t>учитываются все предусмотренные системой оплаты труда виды выплат, применяемых  у  работодателя  независимо  от  источников  этих выплат  (ст.139 ТК РФ).</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lang w:val="en-US"/>
        </w:rPr>
        <w:t>VII</w:t>
      </w:r>
      <w:proofErr w:type="gramStart"/>
      <w:r w:rsidRPr="001919F6">
        <w:rPr>
          <w:rFonts w:ascii="Times New Roman" w:hAnsi="Times New Roman" w:cs="Times New Roman"/>
          <w:b/>
          <w:sz w:val="28"/>
          <w:szCs w:val="28"/>
        </w:rPr>
        <w:t>.  Гарантии</w:t>
      </w:r>
      <w:proofErr w:type="gramEnd"/>
      <w:r w:rsidRPr="001919F6">
        <w:rPr>
          <w:rFonts w:ascii="Times New Roman" w:hAnsi="Times New Roman" w:cs="Times New Roman"/>
          <w:b/>
          <w:sz w:val="28"/>
          <w:szCs w:val="28"/>
        </w:rPr>
        <w:t xml:space="preserve"> и компенсации.</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7</w:t>
      </w:r>
      <w:r w:rsidRPr="001919F6">
        <w:rPr>
          <w:rFonts w:ascii="Times New Roman" w:hAnsi="Times New Roman" w:cs="Times New Roman"/>
          <w:sz w:val="28"/>
          <w:szCs w:val="28"/>
        </w:rPr>
        <w:t>.Стороны договорились:</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7.1. </w:t>
      </w:r>
      <w:r w:rsidRPr="001919F6">
        <w:rPr>
          <w:rFonts w:ascii="Times New Roman" w:hAnsi="Times New Roman" w:cs="Times New Roman"/>
          <w:sz w:val="28"/>
          <w:szCs w:val="28"/>
        </w:rPr>
        <w:t>Выплачивать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115 рублей.</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7.2</w:t>
      </w:r>
      <w:r w:rsidRPr="001919F6">
        <w:rPr>
          <w:rFonts w:ascii="Times New Roman" w:hAnsi="Times New Roman" w:cs="Times New Roman"/>
          <w:sz w:val="28"/>
          <w:szCs w:val="28"/>
        </w:rPr>
        <w:t>. В соответствии с отраслевым соглашением, исходя из финансовых возможностей, выплачивать дополнительные меры социальной поддержки работникам: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выходящим на пенсию,  единовременное пособие в соответствии с их стажем работы;</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работникам, за ведомственные и профсоюзные награды;</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льготы выпускникам педагогических учебных заведений, начинающим работу в учреждениях отрасли (единовременное пособие на хозяйственное обзаведение; компенсация стоимости найма жилья; ежемесячные выплаты и др.);</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единовременную выплату к юбилейным датам;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компенсацию стоимости лечения и оздоровления работников;</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предоставление права на первоочередной прием в детские дошкольные учреждения для работников отрасли;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 иные виды материальной помощи.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7.4.</w:t>
      </w:r>
      <w:r w:rsidRPr="001919F6">
        <w:rPr>
          <w:rFonts w:ascii="Times New Roman" w:hAnsi="Times New Roman" w:cs="Times New Roman"/>
          <w:sz w:val="28"/>
          <w:szCs w:val="28"/>
        </w:rPr>
        <w:t xml:space="preserve"> При выделении  работнику санаторно-курортной путёвки отпуск предоставлять вне очереди.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7.5.</w:t>
      </w:r>
      <w:r w:rsidRPr="001919F6">
        <w:rPr>
          <w:rFonts w:ascii="Times New Roman" w:hAnsi="Times New Roman" w:cs="Times New Roman"/>
          <w:sz w:val="28"/>
          <w:szCs w:val="28"/>
        </w:rPr>
        <w:t xml:space="preserve"> В первую очередь предоставлять места в летнем оздоровительном лагере детям сотрудников, у которых малообеспеченные и многодетные семьи.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7.6. </w:t>
      </w:r>
      <w:r w:rsidRPr="001919F6">
        <w:rPr>
          <w:rFonts w:ascii="Times New Roman" w:hAnsi="Times New Roman" w:cs="Times New Roman"/>
          <w:sz w:val="28"/>
          <w:szCs w:val="28"/>
        </w:rPr>
        <w:t>По возможности обеспечивать детей сотрудников путевками на санаторно-курортное лечение и для летнего отдыха.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7.7.</w:t>
      </w:r>
      <w:r w:rsidRPr="001919F6">
        <w:rPr>
          <w:rFonts w:ascii="Times New Roman" w:hAnsi="Times New Roman" w:cs="Times New Roman"/>
          <w:sz w:val="28"/>
          <w:szCs w:val="28"/>
        </w:rPr>
        <w:t xml:space="preserve"> Для культурного досуга работающих организовывать выезды на природу, посещение театров, поздравление сотрудников с Днем Учителя, 23 февраля, 8 Марта, Нового года, юбилейных дат.</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7.8.</w:t>
      </w:r>
      <w:r w:rsidRPr="001919F6">
        <w:rPr>
          <w:rFonts w:ascii="Times New Roman" w:hAnsi="Times New Roman" w:cs="Times New Roman"/>
          <w:sz w:val="28"/>
          <w:szCs w:val="28"/>
        </w:rPr>
        <w:t xml:space="preserve"> Ветеранов Великой Отечественной войны и труда поздравлять с юбилеями открытками и цветами.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7.9.</w:t>
      </w:r>
      <w:r w:rsidRPr="001919F6">
        <w:rPr>
          <w:rFonts w:ascii="Times New Roman" w:hAnsi="Times New Roman" w:cs="Times New Roman"/>
          <w:sz w:val="28"/>
          <w:szCs w:val="28"/>
        </w:rPr>
        <w:t xml:space="preserve"> Предпринимать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 в том числе государственной программы </w:t>
      </w:r>
      <w:proofErr w:type="spellStart"/>
      <w:r w:rsidRPr="001919F6">
        <w:rPr>
          <w:rFonts w:ascii="Times New Roman" w:hAnsi="Times New Roman" w:cs="Times New Roman"/>
          <w:sz w:val="28"/>
          <w:szCs w:val="28"/>
        </w:rPr>
        <w:t>софинансирования</w:t>
      </w:r>
      <w:proofErr w:type="spellEnd"/>
      <w:r w:rsidRPr="001919F6">
        <w:rPr>
          <w:rFonts w:ascii="Times New Roman" w:hAnsi="Times New Roman" w:cs="Times New Roman"/>
          <w:sz w:val="28"/>
          <w:szCs w:val="28"/>
        </w:rPr>
        <w:t xml:space="preserve"> трудовой пенсии в целях повышения уровня пенсионного обеспечения работников с использованием методической поддержки Пенсионного Фонда РФ и отраслевого Пенсионного Фонда.</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7.10</w:t>
      </w:r>
      <w:r w:rsidRPr="001919F6">
        <w:rPr>
          <w:rFonts w:ascii="Times New Roman" w:hAnsi="Times New Roman" w:cs="Times New Roman"/>
          <w:sz w:val="28"/>
          <w:szCs w:val="28"/>
        </w:rPr>
        <w:t>. Предусматривать защиту социально-экономических и трудовых прав</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работников из числа молодежи и обучающихся.</w:t>
      </w:r>
    </w:p>
    <w:p w:rsidR="001919F6" w:rsidRPr="001919F6" w:rsidRDefault="001919F6" w:rsidP="00FE35FB">
      <w:pPr>
        <w:pStyle w:val="ConsPlusNormal"/>
        <w:ind w:firstLine="567"/>
        <w:jc w:val="both"/>
        <w:rPr>
          <w:rFonts w:ascii="Times New Roman" w:hAnsi="Times New Roman" w:cs="Times New Roman"/>
          <w:b/>
          <w:sz w:val="28"/>
          <w:szCs w:val="28"/>
        </w:rPr>
      </w:pPr>
      <w:r w:rsidRPr="001919F6">
        <w:rPr>
          <w:rFonts w:ascii="Times New Roman" w:hAnsi="Times New Roman" w:cs="Times New Roman"/>
          <w:b/>
          <w:sz w:val="28"/>
          <w:szCs w:val="28"/>
        </w:rPr>
        <w:t>7.11.</w:t>
      </w:r>
      <w:r w:rsidRPr="001919F6">
        <w:rPr>
          <w:rFonts w:ascii="Times New Roman" w:hAnsi="Times New Roman" w:cs="Times New Roman"/>
          <w:sz w:val="28"/>
          <w:szCs w:val="28"/>
        </w:rPr>
        <w:t xml:space="preserve"> Педагогические работники, проживающие и работающие в сельских населенных пунктах, имеют право на предоставление компенсации расходов на оплату жилых помещений, отопления и освещения за счет средств бюджета Краснодарского края.</w:t>
      </w:r>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lang w:val="en-US"/>
        </w:rPr>
        <w:t>VIII</w:t>
      </w:r>
      <w:r w:rsidRPr="001919F6">
        <w:rPr>
          <w:rFonts w:ascii="Times New Roman" w:hAnsi="Times New Roman" w:cs="Times New Roman"/>
          <w:b/>
          <w:sz w:val="28"/>
          <w:szCs w:val="28"/>
        </w:rPr>
        <w:t>. Охрана труда и здоровья.</w:t>
      </w:r>
    </w:p>
    <w:p w:rsidR="001919F6" w:rsidRPr="001919F6" w:rsidRDefault="001919F6" w:rsidP="00FE35FB">
      <w:pPr>
        <w:spacing w:after="0" w:line="240" w:lineRule="auto"/>
        <w:jc w:val="both"/>
        <w:rPr>
          <w:rFonts w:ascii="Times New Roman" w:hAnsi="Times New Roman" w:cs="Times New Roman"/>
          <w:b/>
          <w:sz w:val="28"/>
          <w:szCs w:val="28"/>
        </w:rPr>
      </w:pP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 </w:t>
      </w:r>
      <w:r w:rsidRPr="001919F6">
        <w:rPr>
          <w:rFonts w:ascii="Times New Roman" w:hAnsi="Times New Roman" w:cs="Times New Roman"/>
          <w:sz w:val="28"/>
          <w:szCs w:val="28"/>
        </w:rPr>
        <w:t>Работодатель обязуется: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8.1.1. </w:t>
      </w:r>
      <w:r w:rsidRPr="001919F6">
        <w:rPr>
          <w:rFonts w:ascii="Times New Roman" w:hAnsi="Times New Roman" w:cs="Times New Roman"/>
          <w:sz w:val="28"/>
          <w:szCs w:val="28"/>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Для реализации этого права заключить соглашение по охране труда (</w:t>
      </w:r>
      <w:r w:rsidRPr="001919F6">
        <w:rPr>
          <w:rFonts w:ascii="Times New Roman" w:hAnsi="Times New Roman" w:cs="Times New Roman"/>
          <w:i/>
          <w:sz w:val="28"/>
          <w:szCs w:val="28"/>
        </w:rPr>
        <w:t>приложение №4)</w:t>
      </w:r>
      <w:r w:rsidRPr="001919F6">
        <w:rPr>
          <w:rFonts w:ascii="Times New Roman" w:hAnsi="Times New Roman" w:cs="Times New Roman"/>
          <w:sz w:val="28"/>
          <w:szCs w:val="28"/>
        </w:rPr>
        <w:t xml:space="preserve"> с определением в нём организационных и технических мероприятий по охране, сроков их выполнения, ответственных должностных лиц.</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8.1.2. </w:t>
      </w:r>
      <w:r w:rsidRPr="001919F6">
        <w:rPr>
          <w:rFonts w:ascii="Times New Roman" w:hAnsi="Times New Roman" w:cs="Times New Roman"/>
          <w:sz w:val="28"/>
          <w:szCs w:val="28"/>
        </w:rPr>
        <w:t>Предусмотреть средства на мероприятия по охране труда, определённые Соглашением по охране труда.</w:t>
      </w:r>
    </w:p>
    <w:p w:rsidR="001919F6" w:rsidRPr="001919F6" w:rsidRDefault="001919F6" w:rsidP="00FE35FB">
      <w:pPr>
        <w:spacing w:after="0" w:line="240" w:lineRule="auto"/>
        <w:jc w:val="both"/>
        <w:rPr>
          <w:rFonts w:ascii="Times New Roman" w:hAnsi="Times New Roman" w:cs="Times New Roman"/>
          <w:b/>
          <w:sz w:val="28"/>
          <w:szCs w:val="28"/>
        </w:rPr>
      </w:pPr>
      <w:proofErr w:type="gramStart"/>
      <w:r w:rsidRPr="001919F6">
        <w:rPr>
          <w:rFonts w:ascii="Times New Roman" w:hAnsi="Times New Roman" w:cs="Times New Roman"/>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соцстраха РФ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roofErr w:type="gramEnd"/>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8.1.3. </w:t>
      </w:r>
      <w:r w:rsidRPr="001919F6">
        <w:rPr>
          <w:rFonts w:ascii="Times New Roman" w:hAnsi="Times New Roman" w:cs="Times New Roman"/>
          <w:sz w:val="28"/>
          <w:szCs w:val="28"/>
        </w:rPr>
        <w:t>Провести в организации специальную оценку условий труда на рабочем месте в соответствии с законодательством и по её результатам разработать перечень мероприятий по улучшению условий и охраны труда работников, на рабочих местах которых проводилась специальная оценка условий труда. В состав комиссии по проведению специальной оценки условий труда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8.1.4. </w:t>
      </w:r>
      <w:r w:rsidRPr="001919F6">
        <w:rPr>
          <w:rFonts w:ascii="Times New Roman" w:hAnsi="Times New Roman" w:cs="Times New Roman"/>
          <w:sz w:val="28"/>
          <w:szCs w:val="28"/>
        </w:rPr>
        <w:t>Проводить со всеми поступающими на работу, а также переведёнными на другую работу работниками организации обучение и инструктажи по охране труда, сохранности жизни и здоровья детей, безопасным методам и приёмам выполнения работ, оказанию первой помощи пострадавшим.</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8.1.5. </w:t>
      </w:r>
      <w:r w:rsidRPr="001919F6">
        <w:rPr>
          <w:rFonts w:ascii="Times New Roman" w:hAnsi="Times New Roman" w:cs="Times New Roman"/>
          <w:sz w:val="28"/>
          <w:szCs w:val="28"/>
        </w:rPr>
        <w:t>Обеспечить наличие нормативных и справочных материалов по охране труда, правил, инструкций, журналов инструктажей,  других материалов за счёт организации.</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8.1.6. </w:t>
      </w:r>
      <w:r w:rsidRPr="001919F6">
        <w:rPr>
          <w:rFonts w:ascii="Times New Roman" w:hAnsi="Times New Roman" w:cs="Times New Roman"/>
          <w:sz w:val="28"/>
          <w:szCs w:val="28"/>
        </w:rPr>
        <w:t>Обеспечить работников специальной одеждой, обувью и другими средствами индивидуальной защиты, а также моющими и обезвреживающими</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lastRenderedPageBreak/>
        <w:t>средствами в соответствии с отраслевыми нормами и утверждёнными перечнями профессий и должностей (</w:t>
      </w:r>
      <w:r w:rsidRPr="001919F6">
        <w:rPr>
          <w:rFonts w:ascii="Times New Roman" w:hAnsi="Times New Roman" w:cs="Times New Roman"/>
          <w:i/>
          <w:sz w:val="28"/>
          <w:szCs w:val="28"/>
        </w:rPr>
        <w:t>приложение № 5,6),</w:t>
      </w:r>
      <w:r w:rsidRPr="001919F6">
        <w:rPr>
          <w:rFonts w:ascii="Times New Roman" w:hAnsi="Times New Roman" w:cs="Times New Roman"/>
          <w:i/>
          <w:color w:val="FF0000"/>
          <w:sz w:val="28"/>
          <w:szCs w:val="28"/>
        </w:rPr>
        <w:t xml:space="preserve"> </w:t>
      </w:r>
      <w:r w:rsidRPr="001919F6">
        <w:rPr>
          <w:rFonts w:ascii="Times New Roman" w:hAnsi="Times New Roman" w:cs="Times New Roman"/>
          <w:sz w:val="28"/>
          <w:szCs w:val="28"/>
        </w:rPr>
        <w:t>а также их хранение, стирку, сушку, ремонт и замену за счет собственных средств.</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8.1.7. </w:t>
      </w:r>
      <w:r w:rsidRPr="001919F6">
        <w:rPr>
          <w:rFonts w:ascii="Times New Roman" w:hAnsi="Times New Roman" w:cs="Times New Roman"/>
          <w:sz w:val="28"/>
          <w:szCs w:val="28"/>
        </w:rPr>
        <w:t>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1919F6" w:rsidRPr="00E227D5" w:rsidRDefault="001919F6" w:rsidP="00FE35FB">
      <w:pPr>
        <w:spacing w:after="0" w:line="240" w:lineRule="auto"/>
        <w:ind w:firstLine="567"/>
        <w:jc w:val="both"/>
        <w:rPr>
          <w:rFonts w:ascii="Times New Roman" w:hAnsi="Times New Roman" w:cs="Times New Roman"/>
          <w:sz w:val="28"/>
          <w:szCs w:val="28"/>
          <w:shd w:val="clear" w:color="auto" w:fill="FFFFFF"/>
        </w:rPr>
      </w:pPr>
      <w:r w:rsidRPr="001919F6">
        <w:rPr>
          <w:rFonts w:ascii="Times New Roman" w:hAnsi="Times New Roman" w:cs="Times New Roman"/>
          <w:b/>
          <w:sz w:val="28"/>
          <w:szCs w:val="28"/>
        </w:rPr>
        <w:t xml:space="preserve">8.1.8. </w:t>
      </w:r>
      <w:r w:rsidRPr="001919F6">
        <w:rPr>
          <w:rFonts w:ascii="Times New Roman" w:hAnsi="Times New Roman" w:cs="Times New Roman"/>
          <w:sz w:val="28"/>
          <w:szCs w:val="28"/>
        </w:rPr>
        <w:t>Н</w:t>
      </w:r>
      <w:r w:rsidRPr="001919F6">
        <w:rPr>
          <w:rFonts w:ascii="Times New Roman" w:hAnsi="Times New Roman" w:cs="Times New Roman"/>
          <w:sz w:val="28"/>
          <w:szCs w:val="28"/>
          <w:shd w:val="clear" w:color="auto" w:fill="FFFFFF"/>
        </w:rPr>
        <w:t xml:space="preserve">а время приостановления работ </w:t>
      </w:r>
      <w:r w:rsidR="00E227D5">
        <w:rPr>
          <w:rFonts w:ascii="Times New Roman" w:hAnsi="Times New Roman" w:cs="Times New Roman"/>
          <w:sz w:val="28"/>
          <w:szCs w:val="28"/>
          <w:shd w:val="clear" w:color="auto" w:fill="FFFFFF"/>
        </w:rPr>
        <w:t>в связи с</w:t>
      </w:r>
      <w:r w:rsidRPr="001919F6">
        <w:rPr>
          <w:rStyle w:val="apple-converted-space"/>
          <w:rFonts w:ascii="Times New Roman" w:hAnsi="Times New Roman" w:cs="Times New Roman"/>
          <w:sz w:val="28"/>
          <w:szCs w:val="28"/>
          <w:shd w:val="clear" w:color="auto" w:fill="FFFFFF"/>
        </w:rPr>
        <w:t> </w:t>
      </w:r>
      <w:r w:rsidR="00E227D5" w:rsidRPr="001919F6">
        <w:rPr>
          <w:rFonts w:ascii="Times New Roman" w:hAnsi="Times New Roman" w:cs="Times New Roman"/>
          <w:sz w:val="28"/>
          <w:szCs w:val="28"/>
          <w:shd w:val="clear" w:color="auto" w:fill="FFFFFF"/>
        </w:rPr>
        <w:t>административным</w:t>
      </w:r>
      <w:r w:rsidR="00E227D5" w:rsidRPr="001919F6">
        <w:rPr>
          <w:rFonts w:ascii="Times New Roman" w:hAnsi="Times New Roman" w:cs="Times New Roman"/>
          <w:sz w:val="28"/>
          <w:szCs w:val="28"/>
        </w:rPr>
        <w:t xml:space="preserve"> </w:t>
      </w:r>
      <w:hyperlink r:id="rId13" w:history="1">
        <w:r w:rsidRPr="001919F6">
          <w:rPr>
            <w:rStyle w:val="a9"/>
            <w:rFonts w:ascii="Times New Roman" w:hAnsi="Times New Roman" w:cs="Times New Roman"/>
            <w:sz w:val="28"/>
            <w:szCs w:val="28"/>
            <w:shd w:val="clear" w:color="auto" w:fill="FFFFFF"/>
          </w:rPr>
          <w:t>приостановлением деятельности</w:t>
        </w:r>
      </w:hyperlink>
      <w:r w:rsidRPr="001919F6">
        <w:rPr>
          <w:rStyle w:val="apple-converted-space"/>
          <w:rFonts w:ascii="Times New Roman" w:hAnsi="Times New Roman" w:cs="Times New Roman"/>
          <w:sz w:val="28"/>
          <w:szCs w:val="28"/>
          <w:shd w:val="clear" w:color="auto" w:fill="FFFFFF"/>
        </w:rPr>
        <w:t> </w:t>
      </w:r>
      <w:r w:rsidRPr="001919F6">
        <w:rPr>
          <w:rFonts w:ascii="Times New Roman" w:hAnsi="Times New Roman" w:cs="Times New Roman"/>
          <w:sz w:val="28"/>
          <w:szCs w:val="28"/>
          <w:shd w:val="clear" w:color="auto" w:fill="FFFFFF"/>
        </w:rPr>
        <w:t>или временным</w:t>
      </w:r>
      <w:r w:rsidRPr="001919F6">
        <w:rPr>
          <w:rStyle w:val="apple-converted-space"/>
          <w:rFonts w:ascii="Times New Roman" w:hAnsi="Times New Roman" w:cs="Times New Roman"/>
          <w:sz w:val="28"/>
          <w:szCs w:val="28"/>
          <w:shd w:val="clear" w:color="auto" w:fill="FFFFFF"/>
        </w:rPr>
        <w:t> </w:t>
      </w:r>
      <w:hyperlink r:id="rId14" w:history="1">
        <w:r w:rsidRPr="001919F6">
          <w:rPr>
            <w:rStyle w:val="a9"/>
            <w:rFonts w:ascii="Times New Roman" w:hAnsi="Times New Roman" w:cs="Times New Roman"/>
            <w:sz w:val="28"/>
            <w:szCs w:val="28"/>
            <w:shd w:val="clear" w:color="auto" w:fill="FFFFFF"/>
          </w:rPr>
          <w:t>запретом деятельности</w:t>
        </w:r>
      </w:hyperlink>
      <w:r w:rsidRPr="001919F6">
        <w:rPr>
          <w:rStyle w:val="apple-converted-space"/>
          <w:rFonts w:ascii="Times New Roman" w:hAnsi="Times New Roman" w:cs="Times New Roman"/>
          <w:sz w:val="28"/>
          <w:szCs w:val="28"/>
          <w:shd w:val="clear" w:color="auto" w:fill="FFFFFF"/>
        </w:rPr>
        <w:t> </w:t>
      </w:r>
      <w:r w:rsidRPr="001919F6">
        <w:rPr>
          <w:rFonts w:ascii="Times New Roman" w:hAnsi="Times New Roman" w:cs="Times New Roman"/>
          <w:sz w:val="28"/>
          <w:szCs w:val="28"/>
          <w:shd w:val="clear" w:color="auto" w:fill="FFFFFF"/>
        </w:rPr>
        <w:t>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8.1.9. </w:t>
      </w:r>
      <w:r w:rsidRPr="001919F6">
        <w:rPr>
          <w:rFonts w:ascii="Times New Roman" w:hAnsi="Times New Roman" w:cs="Times New Roman"/>
          <w:sz w:val="28"/>
          <w:szCs w:val="28"/>
        </w:rPr>
        <w:t>Проводить своевременное расследование несчастных случаев на производстве в соответствии с действующим законодательством в части их учёта, принимать меры по их предупреждению в дальнейшем (ст. 227-231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8.1.10. </w:t>
      </w:r>
      <w:r w:rsidRPr="001919F6">
        <w:rPr>
          <w:rFonts w:ascii="Times New Roman" w:hAnsi="Times New Roman" w:cs="Times New Roman"/>
          <w:sz w:val="28"/>
          <w:szCs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8.1.11. </w:t>
      </w:r>
      <w:r w:rsidRPr="001919F6">
        <w:rPr>
          <w:rFonts w:ascii="Times New Roman" w:hAnsi="Times New Roman" w:cs="Times New Roman"/>
          <w:sz w:val="28"/>
          <w:szCs w:val="28"/>
        </w:rPr>
        <w:t>Обеспечивать гарантии и компенсации работникам, занятым на работах с вредными и (или) опасными условиями труда.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8.1.12. </w:t>
      </w:r>
      <w:r w:rsidRPr="001919F6">
        <w:rPr>
          <w:rFonts w:ascii="Times New Roman" w:hAnsi="Times New Roman" w:cs="Times New Roman"/>
          <w:sz w:val="28"/>
          <w:szCs w:val="28"/>
        </w:rPr>
        <w:t>Разработать и утвердить правила и инструкции по охране труда для работников с учётом мнения профкома (ст. 212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8.1.13. </w:t>
      </w:r>
      <w:r w:rsidRPr="001919F6">
        <w:rPr>
          <w:rFonts w:ascii="Times New Roman" w:hAnsi="Times New Roman" w:cs="Times New Roman"/>
          <w:sz w:val="28"/>
          <w:szCs w:val="28"/>
        </w:rPr>
        <w:t>Обеспечить соблюдение работниками требований, правил и инструкций по охране труда.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8.1.14. </w:t>
      </w:r>
      <w:r w:rsidRPr="001919F6">
        <w:rPr>
          <w:rFonts w:ascii="Times New Roman" w:hAnsi="Times New Roman" w:cs="Times New Roman"/>
          <w:sz w:val="28"/>
          <w:szCs w:val="28"/>
        </w:rPr>
        <w:t>Создать в организации комиссию по охране труда, в состав которой на паритетной основе должны входить члены профкома. Организовать ее работу в соответствии с рекомендациями по формированию и организации деятельности совместных комитетов (комиссий) по охране труда.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8.1.15. </w:t>
      </w:r>
      <w:r w:rsidRPr="001919F6">
        <w:rPr>
          <w:rFonts w:ascii="Times New Roman" w:hAnsi="Times New Roman" w:cs="Times New Roman"/>
          <w:sz w:val="28"/>
          <w:szCs w:val="28"/>
        </w:rPr>
        <w:t>Осуществлять совместно с профкомом контроль за состоянием условий и охраны труда, выполнением соглашения по охране труда в рамках организации и проведения административн</w:t>
      </w:r>
      <w:proofErr w:type="gramStart"/>
      <w:r w:rsidRPr="001919F6">
        <w:rPr>
          <w:rFonts w:ascii="Times New Roman" w:hAnsi="Times New Roman" w:cs="Times New Roman"/>
          <w:sz w:val="28"/>
          <w:szCs w:val="28"/>
        </w:rPr>
        <w:t>о-</w:t>
      </w:r>
      <w:proofErr w:type="gramEnd"/>
      <w:r w:rsidRPr="001919F6">
        <w:rPr>
          <w:rFonts w:ascii="Times New Roman" w:hAnsi="Times New Roman" w:cs="Times New Roman"/>
          <w:sz w:val="28"/>
          <w:szCs w:val="28"/>
        </w:rPr>
        <w:t xml:space="preserve"> общественного контроля.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8.1.16. </w:t>
      </w:r>
      <w:r w:rsidRPr="001919F6">
        <w:rPr>
          <w:rFonts w:ascii="Times New Roman" w:hAnsi="Times New Roman" w:cs="Times New Roman"/>
          <w:sz w:val="28"/>
          <w:szCs w:val="28"/>
        </w:rPr>
        <w:t xml:space="preserve">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1919F6">
        <w:rPr>
          <w:rFonts w:ascii="Times New Roman" w:hAnsi="Times New Roman" w:cs="Times New Roman"/>
          <w:sz w:val="28"/>
          <w:szCs w:val="28"/>
        </w:rPr>
        <w:t>контроля за</w:t>
      </w:r>
      <w:proofErr w:type="gramEnd"/>
      <w:r w:rsidRPr="001919F6">
        <w:rPr>
          <w:rFonts w:ascii="Times New Roman" w:hAnsi="Times New Roman" w:cs="Times New Roman"/>
          <w:sz w:val="28"/>
          <w:szCs w:val="28"/>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по их устранению.</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lastRenderedPageBreak/>
        <w:t xml:space="preserve">8.1.17. </w:t>
      </w:r>
      <w:r w:rsidRPr="001919F6">
        <w:rPr>
          <w:rFonts w:ascii="Times New Roman" w:hAnsi="Times New Roman" w:cs="Times New Roman"/>
          <w:sz w:val="28"/>
          <w:szCs w:val="28"/>
        </w:rPr>
        <w:t xml:space="preserve">Обеспечить за свой счет проведение </w:t>
      </w:r>
      <w:proofErr w:type="gramStart"/>
      <w:r w:rsidRPr="001919F6">
        <w:rPr>
          <w:rFonts w:ascii="Times New Roman" w:hAnsi="Times New Roman" w:cs="Times New Roman"/>
          <w:sz w:val="28"/>
          <w:szCs w:val="28"/>
        </w:rPr>
        <w:t>предварительного</w:t>
      </w:r>
      <w:proofErr w:type="gramEnd"/>
      <w:r w:rsidRPr="001919F6">
        <w:rPr>
          <w:rFonts w:ascii="Times New Roman" w:hAnsi="Times New Roman" w:cs="Times New Roman"/>
          <w:sz w:val="28"/>
          <w:szCs w:val="28"/>
        </w:rPr>
        <w:t xml:space="preserve"> при поступлении на работу и периодических медицинских осмотров работников.</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8.1.18. </w:t>
      </w:r>
      <w:r w:rsidRPr="001919F6">
        <w:rPr>
          <w:rFonts w:ascii="Times New Roman" w:hAnsi="Times New Roman" w:cs="Times New Roman"/>
          <w:sz w:val="28"/>
          <w:szCs w:val="28"/>
        </w:rPr>
        <w:t>Один раз в полгода информировать коллектив организации о расходовании средств социального страхования на оплату пособий, листов нетрудоспособности, лечение и отдых.</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b/>
          <w:sz w:val="28"/>
          <w:szCs w:val="28"/>
        </w:rPr>
        <w:t>8.1.19.</w:t>
      </w:r>
      <w:r w:rsidRPr="001919F6">
        <w:rPr>
          <w:rFonts w:ascii="Times New Roman" w:hAnsi="Times New Roman" w:cs="Times New Roman"/>
          <w:sz w:val="28"/>
          <w:szCs w:val="28"/>
        </w:rPr>
        <w:t xml:space="preserve"> Реализация мероприятий, направленных на развитие физической культуры и спорта в трудовых коллективах, в том числе:</w:t>
      </w:r>
    </w:p>
    <w:p w:rsidR="001919F6" w:rsidRPr="001919F6" w:rsidRDefault="001919F6" w:rsidP="00FE35FB">
      <w:pPr>
        <w:pStyle w:val="ConsPlusNormal"/>
        <w:jc w:val="both"/>
        <w:rPr>
          <w:rFonts w:ascii="Times New Roman" w:hAnsi="Times New Roman" w:cs="Times New Roman"/>
          <w:sz w:val="28"/>
          <w:szCs w:val="28"/>
        </w:rPr>
      </w:pPr>
      <w:r w:rsidRPr="001919F6">
        <w:rPr>
          <w:rFonts w:ascii="Times New Roman" w:hAnsi="Times New Roman" w:cs="Times New Roman"/>
          <w:sz w:val="28"/>
          <w:szCs w:val="28"/>
        </w:rPr>
        <w:t>компенсация работникам оплаты занятий спортом в клубах и секциях;</w:t>
      </w:r>
    </w:p>
    <w:p w:rsidR="001919F6" w:rsidRPr="001919F6" w:rsidRDefault="001919F6" w:rsidP="00FE35FB">
      <w:pPr>
        <w:pStyle w:val="ConsPlusNormal"/>
        <w:jc w:val="both"/>
        <w:rPr>
          <w:rFonts w:ascii="Times New Roman" w:hAnsi="Times New Roman" w:cs="Times New Roman"/>
          <w:sz w:val="28"/>
          <w:szCs w:val="28"/>
        </w:rPr>
      </w:pPr>
      <w:r w:rsidRPr="001919F6">
        <w:rPr>
          <w:rFonts w:ascii="Times New Roman" w:hAnsi="Times New Roman" w:cs="Times New Roman"/>
          <w:sz w:val="28"/>
          <w:szCs w:val="28"/>
        </w:rPr>
        <w:t>приобретение, содержание и обновление спортивного инвентаря;</w:t>
      </w:r>
    </w:p>
    <w:p w:rsidR="001919F6" w:rsidRPr="001919F6" w:rsidRDefault="001919F6" w:rsidP="00FE35FB">
      <w:pPr>
        <w:pStyle w:val="ConsPlusNormal"/>
        <w:jc w:val="both"/>
        <w:rPr>
          <w:rFonts w:ascii="Times New Roman" w:hAnsi="Times New Roman" w:cs="Times New Roman"/>
          <w:b/>
          <w:sz w:val="28"/>
          <w:szCs w:val="28"/>
        </w:rPr>
      </w:pPr>
      <w:r w:rsidRPr="001919F6">
        <w:rPr>
          <w:rFonts w:ascii="Times New Roman" w:hAnsi="Times New Roman" w:cs="Times New Roman"/>
          <w:sz w:val="28"/>
          <w:szCs w:val="28"/>
        </w:rPr>
        <w:t>устройство новых и (или) реконструкция имеющихся помещений и площадок для занятий спортом, и т.д.</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8.1.20. </w:t>
      </w:r>
      <w:r w:rsidRPr="001919F6">
        <w:rPr>
          <w:rFonts w:ascii="Times New Roman" w:hAnsi="Times New Roman" w:cs="Times New Roman"/>
          <w:sz w:val="28"/>
          <w:szCs w:val="28"/>
        </w:rPr>
        <w:t>Иные обязанности в соответствии со ст. 212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8.2</w:t>
      </w:r>
      <w:r w:rsidRPr="001919F6">
        <w:rPr>
          <w:rFonts w:ascii="Times New Roman" w:hAnsi="Times New Roman" w:cs="Times New Roman"/>
          <w:sz w:val="28"/>
          <w:szCs w:val="28"/>
        </w:rPr>
        <w:t>. Профком обязуется:</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8.2.1.</w:t>
      </w:r>
      <w:r w:rsidRPr="001919F6">
        <w:rPr>
          <w:rFonts w:ascii="Times New Roman" w:hAnsi="Times New Roman" w:cs="Times New Roman"/>
          <w:sz w:val="28"/>
          <w:szCs w:val="28"/>
        </w:rPr>
        <w:t xml:space="preserve"> Организовывать физкультурно-оздоровительные мероприятия для членов профсоюза и других работников организации.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8.2.2. </w:t>
      </w:r>
      <w:r w:rsidRPr="001919F6">
        <w:rPr>
          <w:rFonts w:ascii="Times New Roman" w:hAnsi="Times New Roman" w:cs="Times New Roman"/>
          <w:sz w:val="28"/>
          <w:szCs w:val="28"/>
        </w:rPr>
        <w:t>Проводить работу по оздоровлению детей работников организации.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8.2.3. </w:t>
      </w:r>
      <w:r w:rsidRPr="001919F6">
        <w:rPr>
          <w:rFonts w:ascii="Times New Roman" w:hAnsi="Times New Roman" w:cs="Times New Roman"/>
          <w:sz w:val="28"/>
          <w:szCs w:val="28"/>
        </w:rPr>
        <w:t>Осуществлять защиту прав и интересов членов профсоюза.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8.2.4. </w:t>
      </w:r>
      <w:r w:rsidRPr="001919F6">
        <w:rPr>
          <w:rFonts w:ascii="Times New Roman" w:hAnsi="Times New Roman" w:cs="Times New Roman"/>
          <w:sz w:val="28"/>
          <w:szCs w:val="28"/>
        </w:rPr>
        <w:t>Принимать меры по повышению уровня равноправного сотрудничества с администрацией в рамках социального партнерства.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8.2.5. </w:t>
      </w:r>
      <w:r w:rsidRPr="001919F6">
        <w:rPr>
          <w:rFonts w:ascii="Times New Roman" w:hAnsi="Times New Roman" w:cs="Times New Roman"/>
          <w:sz w:val="28"/>
          <w:szCs w:val="28"/>
        </w:rPr>
        <w:t>Осуществлять поиск наиболее эффективных форм влияния на администрацию и муниципальные органы в решении проблем, затрагивающих права и интересы членов профсоюза.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8.2.6. </w:t>
      </w:r>
      <w:r w:rsidRPr="001919F6">
        <w:rPr>
          <w:rFonts w:ascii="Times New Roman" w:hAnsi="Times New Roman" w:cs="Times New Roman"/>
          <w:sz w:val="28"/>
          <w:szCs w:val="28"/>
        </w:rPr>
        <w:t>Избрать уполномоченного по охране труда профкома, обучить его по охране труда.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8.2.7. </w:t>
      </w:r>
      <w:r w:rsidRPr="001919F6">
        <w:rPr>
          <w:rFonts w:ascii="Times New Roman" w:hAnsi="Times New Roman" w:cs="Times New Roman"/>
          <w:sz w:val="28"/>
          <w:szCs w:val="28"/>
        </w:rPr>
        <w:t>Систематически обсуждать на заседаниях профкома работу администрации образовательной</w:t>
      </w:r>
      <w:r w:rsidRPr="001919F6">
        <w:rPr>
          <w:rFonts w:ascii="Times New Roman" w:hAnsi="Times New Roman" w:cs="Times New Roman"/>
          <w:sz w:val="28"/>
          <w:szCs w:val="28"/>
        </w:rPr>
        <w:tab/>
        <w:t xml:space="preserve"> организации и руководителей структурных подразделений по обеспечению ими прав работников на охрану труда.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8.2.8. </w:t>
      </w:r>
      <w:r w:rsidRPr="001919F6">
        <w:rPr>
          <w:rFonts w:ascii="Times New Roman" w:hAnsi="Times New Roman" w:cs="Times New Roman"/>
          <w:sz w:val="28"/>
          <w:szCs w:val="28"/>
        </w:rPr>
        <w:t>Добиваться выполнения мероприятий, предусмотренных коллективным договором.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8.3.  </w:t>
      </w:r>
      <w:r w:rsidRPr="001919F6">
        <w:rPr>
          <w:rFonts w:ascii="Times New Roman" w:hAnsi="Times New Roman" w:cs="Times New Roman"/>
          <w:sz w:val="28"/>
          <w:szCs w:val="28"/>
        </w:rPr>
        <w:t>Работник обязан (ст. 214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соблюдать требования охраны труда,</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правильно применять средства индивидуальной и коллективной защиты,</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проходить обучение безопасным методам и приемам выполнения работ и оказанию первой </w:t>
      </w:r>
      <w:proofErr w:type="gramStart"/>
      <w:r w:rsidRPr="001919F6">
        <w:rPr>
          <w:rFonts w:ascii="Times New Roman" w:hAnsi="Times New Roman" w:cs="Times New Roman"/>
          <w:sz w:val="28"/>
          <w:szCs w:val="28"/>
        </w:rPr>
        <w:t>помощи</w:t>
      </w:r>
      <w:proofErr w:type="gramEnd"/>
      <w:r w:rsidRPr="001919F6">
        <w:rPr>
          <w:rFonts w:ascii="Times New Roman" w:hAnsi="Times New Roman" w:cs="Times New Roman"/>
          <w:sz w:val="28"/>
          <w:szCs w:val="28"/>
        </w:rPr>
        <w:t xml:space="preserve"> пострадавшим на производстве, инструктаж по охране труда, стажировку на рабочем месте, проверку знаний требований охраны труда,</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проходить обязательный предварительный (при поступлении на работу) и периодический (в течение трудовой деятельности) медицинский осмотр, другие обязательные медицинские осмотры, а также проходить внеочередные медицинские осмотры по направлению работодателя, </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 извещать руководство о любой ситуации, угрожающей жизни и здоровью, о каждом несчастном случае, происшедшем в организации или об ухудшении состояния своего здоровья, в том числе о проявлении признаков острого профессионального заболевания (отравления).</w:t>
      </w:r>
    </w:p>
    <w:p w:rsidR="001919F6" w:rsidRPr="001919F6" w:rsidRDefault="001919F6" w:rsidP="00FE35FB">
      <w:pPr>
        <w:tabs>
          <w:tab w:val="left" w:pos="735"/>
        </w:tabs>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8.3.1.</w:t>
      </w:r>
      <w:r w:rsidRPr="001919F6">
        <w:rPr>
          <w:rFonts w:ascii="Times New Roman" w:hAnsi="Times New Roman" w:cs="Times New Roman"/>
          <w:sz w:val="28"/>
          <w:szCs w:val="28"/>
        </w:rPr>
        <w:t xml:space="preserve"> Работник имеет право на труд в условиях, отвечающих требованиям</w:t>
      </w:r>
    </w:p>
    <w:p w:rsidR="001919F6" w:rsidRPr="001919F6" w:rsidRDefault="001919F6" w:rsidP="00FE35FB">
      <w:pPr>
        <w:tabs>
          <w:tab w:val="left" w:pos="735"/>
        </w:tabs>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lastRenderedPageBreak/>
        <w:t>охраны труда в соответствии со ст.219 ТК РФ.</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lang w:val="en-US"/>
        </w:rPr>
        <w:t>IX</w:t>
      </w:r>
      <w:r w:rsidRPr="001919F6">
        <w:rPr>
          <w:rFonts w:ascii="Times New Roman" w:hAnsi="Times New Roman" w:cs="Times New Roman"/>
          <w:b/>
          <w:sz w:val="28"/>
          <w:szCs w:val="28"/>
        </w:rPr>
        <w:t>. Гарантии профсоюзной деятельности.</w:t>
      </w:r>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tabs>
          <w:tab w:val="left" w:pos="705"/>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Стороны договорились о том, что:</w:t>
      </w:r>
    </w:p>
    <w:p w:rsidR="001919F6" w:rsidRPr="001919F6" w:rsidRDefault="001919F6" w:rsidP="00FE35FB">
      <w:pPr>
        <w:tabs>
          <w:tab w:val="left" w:pos="705"/>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9.1. </w:t>
      </w:r>
      <w:r w:rsidRPr="001919F6">
        <w:rPr>
          <w:rFonts w:ascii="Times New Roman" w:hAnsi="Times New Roman" w:cs="Times New Roman"/>
          <w:sz w:val="28"/>
          <w:szCs w:val="28"/>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1919F6" w:rsidRPr="001919F6" w:rsidRDefault="001919F6" w:rsidP="00FE35FB">
      <w:pPr>
        <w:tabs>
          <w:tab w:val="left" w:pos="705"/>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9.2</w:t>
      </w:r>
      <w:r w:rsidRPr="001919F6">
        <w:rPr>
          <w:rFonts w:ascii="Times New Roman" w:hAnsi="Times New Roman" w:cs="Times New Roman"/>
          <w:sz w:val="28"/>
          <w:szCs w:val="28"/>
        </w:rPr>
        <w:t xml:space="preserve">. Профком осуществляет в установленном порядке </w:t>
      </w:r>
      <w:proofErr w:type="gramStart"/>
      <w:r w:rsidRPr="001919F6">
        <w:rPr>
          <w:rFonts w:ascii="Times New Roman" w:hAnsi="Times New Roman" w:cs="Times New Roman"/>
          <w:sz w:val="28"/>
          <w:szCs w:val="28"/>
        </w:rPr>
        <w:t>контроль за</w:t>
      </w:r>
      <w:proofErr w:type="gramEnd"/>
      <w:r w:rsidRPr="001919F6">
        <w:rPr>
          <w:rFonts w:ascii="Times New Roman" w:hAnsi="Times New Roman" w:cs="Times New Roman"/>
          <w:sz w:val="28"/>
          <w:szCs w:val="28"/>
        </w:rPr>
        <w:t xml:space="preserve"> соблюдением трудового законодательства и иных нормативных правовых актов, содержащих нормы трудового права (ст.370 ТК РФ).</w:t>
      </w:r>
    </w:p>
    <w:p w:rsidR="001919F6" w:rsidRPr="001919F6" w:rsidRDefault="001919F6" w:rsidP="00FE35FB">
      <w:pPr>
        <w:tabs>
          <w:tab w:val="left" w:pos="705"/>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9.3. </w:t>
      </w:r>
      <w:r w:rsidRPr="001919F6">
        <w:rPr>
          <w:rFonts w:ascii="Times New Roman" w:hAnsi="Times New Roman" w:cs="Times New Roman"/>
          <w:sz w:val="28"/>
          <w:szCs w:val="28"/>
        </w:rPr>
        <w:t>Работодатель принимает решения с учётом мнения (по согласованию) профкома в случаях, предусмотренных законодательством и настоящим коллективным договором.</w:t>
      </w:r>
    </w:p>
    <w:p w:rsidR="001919F6" w:rsidRPr="001919F6" w:rsidRDefault="001919F6" w:rsidP="00FE35FB">
      <w:pPr>
        <w:tabs>
          <w:tab w:val="left" w:pos="705"/>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9.4. </w:t>
      </w:r>
      <w:r w:rsidRPr="001919F6">
        <w:rPr>
          <w:rFonts w:ascii="Times New Roman" w:hAnsi="Times New Roman" w:cs="Times New Roman"/>
          <w:sz w:val="28"/>
          <w:szCs w:val="28"/>
        </w:rPr>
        <w:t>Увольнение работника, являющегося членом профсоюза, по пункту 2,  пункту 3 и пункту 5 статьи 81 ТК РФ, производится с учётом мотивированного мнения (с предварительного согласия) профкома.</w:t>
      </w:r>
    </w:p>
    <w:p w:rsidR="001919F6" w:rsidRPr="001919F6" w:rsidRDefault="001919F6" w:rsidP="00FE35FB">
      <w:pPr>
        <w:tabs>
          <w:tab w:val="left" w:pos="705"/>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9.5</w:t>
      </w:r>
      <w:r w:rsidRPr="001919F6">
        <w:rPr>
          <w:rFonts w:ascii="Times New Roman" w:hAnsi="Times New Roman" w:cs="Times New Roman"/>
          <w:sz w:val="28"/>
          <w:szCs w:val="28"/>
        </w:rPr>
        <w:t>.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1919F6" w:rsidRPr="001919F6" w:rsidRDefault="001919F6" w:rsidP="00FE35FB">
      <w:pPr>
        <w:tabs>
          <w:tab w:val="left" w:pos="705"/>
        </w:tabs>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 xml:space="preserve">9.6. </w:t>
      </w:r>
      <w:r w:rsidRPr="001919F6">
        <w:rPr>
          <w:rFonts w:ascii="Times New Roman" w:hAnsi="Times New Roman" w:cs="Times New Roman"/>
          <w:sz w:val="28"/>
          <w:szCs w:val="28"/>
        </w:rPr>
        <w:t>Работодатель обеспечивает ежемесячное бесплатное перечисление на счёт профсоюзной организации членских взносов из заработной платы работников, являющихся членами профсоюза, при наличии их письменных заявлений.</w:t>
      </w:r>
    </w:p>
    <w:p w:rsidR="001919F6" w:rsidRPr="001919F6" w:rsidRDefault="001919F6" w:rsidP="00FE35FB">
      <w:pPr>
        <w:tabs>
          <w:tab w:val="left" w:pos="705"/>
        </w:tabs>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счёт первичной профсоюзной организации денежные средства из заработной платы работника в размере 1% (ст. 30, 377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t xml:space="preserve">  Членские профсоюзные взносы перечисляются на счёт первичной профсоюзной организации в день выплаты заработной платы. Задержка перечисления средств не допускается.</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9.7. </w:t>
      </w:r>
      <w:r w:rsidRPr="001919F6">
        <w:rPr>
          <w:rFonts w:ascii="Times New Roman" w:hAnsi="Times New Roman" w:cs="Times New Roman"/>
          <w:sz w:val="28"/>
          <w:szCs w:val="28"/>
        </w:rP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совещаний и других мероприятиях.</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9.8</w:t>
      </w:r>
      <w:r w:rsidRPr="001919F6">
        <w:rPr>
          <w:rFonts w:ascii="Times New Roman" w:hAnsi="Times New Roman" w:cs="Times New Roman"/>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Председатель, его заместители и члены профкома могут быть уволены </w:t>
      </w:r>
      <w:proofErr w:type="gramStart"/>
      <w:r w:rsidRPr="001919F6">
        <w:rPr>
          <w:rFonts w:ascii="Times New Roman" w:hAnsi="Times New Roman" w:cs="Times New Roman"/>
          <w:sz w:val="28"/>
          <w:szCs w:val="28"/>
        </w:rPr>
        <w:t>по</w:t>
      </w:r>
      <w:proofErr w:type="gramEnd"/>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lastRenderedPageBreak/>
        <w:t>инициативе работодателя в соответствии с пунктом 2,  пунктом 3 и пунктом 5 ст.81 ТК РФ с соблюдением общего порядка увольнения и только с предварительного согласия вышестоящего выборного профсоюзного органа (ст.374, 373 ТК РФ).</w:t>
      </w:r>
    </w:p>
    <w:p w:rsidR="001919F6" w:rsidRPr="001919F6" w:rsidRDefault="001919F6" w:rsidP="00FE35FB">
      <w:pPr>
        <w:spacing w:after="0" w:line="240" w:lineRule="auto"/>
        <w:jc w:val="both"/>
        <w:rPr>
          <w:rFonts w:ascii="Times New Roman" w:hAnsi="Times New Roman" w:cs="Times New Roman"/>
          <w:b/>
          <w:sz w:val="28"/>
          <w:szCs w:val="28"/>
        </w:rPr>
      </w:pPr>
      <w:r w:rsidRPr="001919F6">
        <w:rPr>
          <w:rFonts w:ascii="Times New Roman" w:hAnsi="Times New Roman" w:cs="Times New Roman"/>
          <w:b/>
          <w:sz w:val="28"/>
          <w:szCs w:val="28"/>
        </w:rPr>
        <w:t>9.9</w:t>
      </w:r>
      <w:r w:rsidRPr="001919F6">
        <w:rPr>
          <w:rFonts w:ascii="Times New Roman" w:hAnsi="Times New Roman" w:cs="Times New Roman"/>
          <w:sz w:val="28"/>
          <w:szCs w:val="28"/>
        </w:rPr>
        <w:t>. Работодатель предоставляет профкому необходимую информацию по любым вопросам труда и социально-экономического развития учреждения.</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b/>
          <w:sz w:val="28"/>
          <w:szCs w:val="28"/>
        </w:rPr>
        <w:t xml:space="preserve">         9.10</w:t>
      </w:r>
      <w:r w:rsidRPr="001919F6">
        <w:rPr>
          <w:rFonts w:ascii="Times New Roman" w:hAnsi="Times New Roman" w:cs="Times New Roman"/>
          <w:sz w:val="28"/>
          <w:szCs w:val="28"/>
        </w:rPr>
        <w:t>.Члены профкома включаются в состав комиссий организации по тарификации, аттестации педагогических работников, специальной оценки условий труда, охране труда, социальному страхованию и других.</w:t>
      </w:r>
    </w:p>
    <w:p w:rsidR="001919F6" w:rsidRPr="001919F6" w:rsidRDefault="001919F6" w:rsidP="00FE35FB">
      <w:pPr>
        <w:tabs>
          <w:tab w:val="left" w:pos="1185"/>
        </w:tabs>
        <w:spacing w:after="0" w:line="240" w:lineRule="auto"/>
        <w:jc w:val="both"/>
        <w:rPr>
          <w:rFonts w:ascii="Times New Roman" w:hAnsi="Times New Roman" w:cs="Times New Roman"/>
          <w:b/>
          <w:sz w:val="28"/>
          <w:szCs w:val="28"/>
        </w:rPr>
      </w:pPr>
      <w:r w:rsidRPr="001919F6">
        <w:rPr>
          <w:rFonts w:ascii="Times New Roman" w:hAnsi="Times New Roman" w:cs="Times New Roman"/>
          <w:sz w:val="28"/>
          <w:szCs w:val="28"/>
        </w:rPr>
        <w:tab/>
      </w:r>
    </w:p>
    <w:p w:rsidR="001919F6" w:rsidRPr="001919F6" w:rsidRDefault="001919F6" w:rsidP="00FE35FB">
      <w:pPr>
        <w:spacing w:after="0" w:line="240" w:lineRule="auto"/>
        <w:jc w:val="both"/>
        <w:rPr>
          <w:rFonts w:ascii="Times New Roman" w:hAnsi="Times New Roman" w:cs="Times New Roman"/>
          <w:sz w:val="28"/>
          <w:szCs w:val="28"/>
        </w:rPr>
      </w:pPr>
      <w:proofErr w:type="gramStart"/>
      <w:r w:rsidRPr="001919F6">
        <w:rPr>
          <w:rFonts w:ascii="Times New Roman" w:hAnsi="Times New Roman" w:cs="Times New Roman"/>
          <w:b/>
          <w:sz w:val="28"/>
          <w:szCs w:val="28"/>
          <w:lang w:val="en-US"/>
        </w:rPr>
        <w:t>X</w:t>
      </w:r>
      <w:r w:rsidRPr="001919F6">
        <w:rPr>
          <w:rFonts w:ascii="Times New Roman" w:hAnsi="Times New Roman" w:cs="Times New Roman"/>
          <w:b/>
          <w:sz w:val="28"/>
          <w:szCs w:val="28"/>
        </w:rPr>
        <w:t>. Обязательства профкома.</w:t>
      </w:r>
      <w:proofErr w:type="gramEnd"/>
    </w:p>
    <w:p w:rsidR="001919F6" w:rsidRPr="001919F6" w:rsidRDefault="001919F6" w:rsidP="00FE35FB">
      <w:pPr>
        <w:spacing w:after="0" w:line="240" w:lineRule="auto"/>
        <w:jc w:val="both"/>
        <w:rPr>
          <w:rFonts w:ascii="Times New Roman" w:hAnsi="Times New Roman" w:cs="Times New Roman"/>
          <w:sz w:val="28"/>
          <w:szCs w:val="28"/>
        </w:rPr>
      </w:pP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w:t>
      </w:r>
      <w:r w:rsidRPr="001919F6">
        <w:rPr>
          <w:rFonts w:ascii="Times New Roman" w:hAnsi="Times New Roman" w:cs="Times New Roman"/>
          <w:sz w:val="28"/>
          <w:szCs w:val="28"/>
        </w:rPr>
        <w:t>. Профком обязуется:</w:t>
      </w:r>
    </w:p>
    <w:p w:rsidR="001919F6" w:rsidRPr="001919F6" w:rsidRDefault="001919F6" w:rsidP="00FE35FB">
      <w:pPr>
        <w:spacing w:after="0" w:line="240" w:lineRule="auto"/>
        <w:ind w:firstLine="567"/>
        <w:jc w:val="both"/>
        <w:rPr>
          <w:rFonts w:ascii="Times New Roman" w:hAnsi="Times New Roman" w:cs="Times New Roman"/>
          <w:b/>
          <w:bCs/>
          <w:sz w:val="28"/>
          <w:szCs w:val="28"/>
        </w:rPr>
      </w:pPr>
      <w:r w:rsidRPr="001919F6">
        <w:rPr>
          <w:rFonts w:ascii="Times New Roman" w:hAnsi="Times New Roman" w:cs="Times New Roman"/>
          <w:b/>
          <w:sz w:val="28"/>
          <w:szCs w:val="28"/>
        </w:rPr>
        <w:t>10.1</w:t>
      </w:r>
      <w:r w:rsidRPr="001919F6">
        <w:rPr>
          <w:rFonts w:ascii="Times New Roman" w:hAnsi="Times New Roman" w:cs="Times New Roman"/>
          <w:sz w:val="28"/>
          <w:szCs w:val="28"/>
        </w:rPr>
        <w:t>.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bCs/>
          <w:sz w:val="28"/>
          <w:szCs w:val="28"/>
        </w:rPr>
        <w:t xml:space="preserve">10.2. </w:t>
      </w:r>
      <w:r w:rsidRPr="001919F6">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счёт первичной профсоюзной организации.</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10.3</w:t>
      </w:r>
      <w:r w:rsidRPr="001919F6">
        <w:rPr>
          <w:rFonts w:ascii="Times New Roman" w:hAnsi="Times New Roman" w:cs="Times New Roman"/>
          <w:sz w:val="28"/>
          <w:szCs w:val="28"/>
        </w:rPr>
        <w:t xml:space="preserve">. Осуществлять </w:t>
      </w:r>
      <w:proofErr w:type="gramStart"/>
      <w:r w:rsidRPr="001919F6">
        <w:rPr>
          <w:rFonts w:ascii="Times New Roman" w:hAnsi="Times New Roman" w:cs="Times New Roman"/>
          <w:sz w:val="28"/>
          <w:szCs w:val="28"/>
        </w:rPr>
        <w:t>контроль за</w:t>
      </w:r>
      <w:proofErr w:type="gramEnd"/>
      <w:r w:rsidRPr="001919F6">
        <w:rPr>
          <w:rFonts w:ascii="Times New Roman" w:hAnsi="Times New Roman" w:cs="Times New Roman"/>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10.4</w:t>
      </w:r>
      <w:r w:rsidRPr="001919F6">
        <w:rPr>
          <w:rFonts w:ascii="Times New Roman" w:hAnsi="Times New Roman" w:cs="Times New Roman"/>
          <w:sz w:val="28"/>
          <w:szCs w:val="28"/>
        </w:rPr>
        <w:t xml:space="preserve">. Осуществлять </w:t>
      </w:r>
      <w:proofErr w:type="gramStart"/>
      <w:r w:rsidRPr="001919F6">
        <w:rPr>
          <w:rFonts w:ascii="Times New Roman" w:hAnsi="Times New Roman" w:cs="Times New Roman"/>
          <w:sz w:val="28"/>
          <w:szCs w:val="28"/>
        </w:rPr>
        <w:t>контроль за</w:t>
      </w:r>
      <w:proofErr w:type="gramEnd"/>
      <w:r w:rsidRPr="001919F6">
        <w:rPr>
          <w:rFonts w:ascii="Times New Roman" w:hAnsi="Times New Roman" w:cs="Times New Roman"/>
          <w:sz w:val="28"/>
          <w:szCs w:val="28"/>
        </w:rP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10.5</w:t>
      </w:r>
      <w:proofErr w:type="gramStart"/>
      <w:r w:rsidRPr="001919F6">
        <w:rPr>
          <w:rFonts w:ascii="Times New Roman" w:hAnsi="Times New Roman" w:cs="Times New Roman"/>
          <w:b/>
          <w:sz w:val="28"/>
          <w:szCs w:val="28"/>
        </w:rPr>
        <w:t xml:space="preserve"> </w:t>
      </w:r>
      <w:r w:rsidRPr="001919F6">
        <w:rPr>
          <w:rFonts w:ascii="Times New Roman" w:hAnsi="Times New Roman" w:cs="Times New Roman"/>
          <w:sz w:val="28"/>
          <w:szCs w:val="28"/>
        </w:rPr>
        <w:t>О</w:t>
      </w:r>
      <w:proofErr w:type="gramEnd"/>
      <w:r w:rsidRPr="001919F6">
        <w:rPr>
          <w:rFonts w:ascii="Times New Roman" w:hAnsi="Times New Roman" w:cs="Times New Roman"/>
          <w:sz w:val="28"/>
          <w:szCs w:val="28"/>
        </w:rPr>
        <w:t>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1919F6" w:rsidRPr="001919F6" w:rsidRDefault="001919F6" w:rsidP="00FE35FB">
      <w:pPr>
        <w:tabs>
          <w:tab w:val="left" w:pos="570"/>
          <w:tab w:val="left" w:pos="690"/>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10.6.</w:t>
      </w:r>
      <w:r w:rsidRPr="001919F6">
        <w:rPr>
          <w:rFonts w:ascii="Times New Roman" w:hAnsi="Times New Roman" w:cs="Times New Roman"/>
          <w:sz w:val="28"/>
          <w:szCs w:val="28"/>
        </w:rPr>
        <w:t xml:space="preserve"> Совместно с работодателем и работниками разрабатывать меры по защите персональных данных работников (ст.86 ТК РФ).</w:t>
      </w:r>
    </w:p>
    <w:p w:rsidR="001919F6" w:rsidRPr="001919F6" w:rsidRDefault="001919F6" w:rsidP="00FE35FB">
      <w:pPr>
        <w:tabs>
          <w:tab w:val="left" w:pos="570"/>
          <w:tab w:val="left" w:pos="690"/>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10.7</w:t>
      </w:r>
      <w:r w:rsidRPr="001919F6">
        <w:rPr>
          <w:rFonts w:ascii="Times New Roman" w:hAnsi="Times New Roman" w:cs="Times New Roman"/>
          <w:sz w:val="28"/>
          <w:szCs w:val="28"/>
        </w:rPr>
        <w:t>.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1919F6" w:rsidRPr="001919F6" w:rsidRDefault="001919F6" w:rsidP="00FE35FB">
      <w:pPr>
        <w:tabs>
          <w:tab w:val="left" w:pos="570"/>
          <w:tab w:val="left" w:pos="690"/>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10.8. </w:t>
      </w:r>
      <w:r w:rsidRPr="001919F6">
        <w:rPr>
          <w:rFonts w:ascii="Times New Roman" w:hAnsi="Times New Roman" w:cs="Times New Roman"/>
          <w:sz w:val="28"/>
          <w:szCs w:val="28"/>
        </w:rPr>
        <w:t>Представлять и защищать трудовые права членов профсоюза в комиссии по трудовым спорам и суде.</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10.9</w:t>
      </w:r>
      <w:r w:rsidRPr="001919F6">
        <w:rPr>
          <w:rFonts w:ascii="Times New Roman" w:hAnsi="Times New Roman" w:cs="Times New Roman"/>
          <w:sz w:val="28"/>
          <w:szCs w:val="28"/>
        </w:rPr>
        <w:t xml:space="preserve">. Осуществлять </w:t>
      </w:r>
      <w:proofErr w:type="gramStart"/>
      <w:r w:rsidRPr="001919F6">
        <w:rPr>
          <w:rFonts w:ascii="Times New Roman" w:hAnsi="Times New Roman" w:cs="Times New Roman"/>
          <w:sz w:val="28"/>
          <w:szCs w:val="28"/>
        </w:rPr>
        <w:t>контроль за</w:t>
      </w:r>
      <w:proofErr w:type="gramEnd"/>
      <w:r w:rsidRPr="001919F6">
        <w:rPr>
          <w:rFonts w:ascii="Times New Roman" w:hAnsi="Times New Roman" w:cs="Times New Roman"/>
          <w:sz w:val="28"/>
          <w:szCs w:val="28"/>
        </w:rPr>
        <w:t xml:space="preserve"> правильностью и своевременностью предоставления работникам отпусков и их оплаты.</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10.10.</w:t>
      </w:r>
      <w:r w:rsidRPr="001919F6">
        <w:rPr>
          <w:rFonts w:ascii="Times New Roman" w:hAnsi="Times New Roman" w:cs="Times New Roman"/>
          <w:sz w:val="28"/>
          <w:szCs w:val="28"/>
        </w:rPr>
        <w:t xml:space="preserve"> Осуществлять контроль за соблюдением </w:t>
      </w:r>
      <w:proofErr w:type="gramStart"/>
      <w:r w:rsidRPr="001919F6">
        <w:rPr>
          <w:rFonts w:ascii="Times New Roman" w:hAnsi="Times New Roman" w:cs="Times New Roman"/>
          <w:sz w:val="28"/>
          <w:szCs w:val="28"/>
        </w:rPr>
        <w:t>порядка проведения аттестации педагогических работников организации</w:t>
      </w:r>
      <w:proofErr w:type="gramEnd"/>
      <w:r w:rsidRPr="001919F6">
        <w:rPr>
          <w:rFonts w:ascii="Times New Roman" w:hAnsi="Times New Roman" w:cs="Times New Roman"/>
          <w:sz w:val="28"/>
          <w:szCs w:val="28"/>
        </w:rPr>
        <w:t>.</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sz w:val="28"/>
          <w:szCs w:val="28"/>
        </w:rPr>
        <w:lastRenderedPageBreak/>
        <w:t>работников в системе персонифицированного учёта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10.11. </w:t>
      </w:r>
      <w:r w:rsidRPr="001919F6">
        <w:rPr>
          <w:rFonts w:ascii="Times New Roman" w:hAnsi="Times New Roman" w:cs="Times New Roman"/>
          <w:sz w:val="28"/>
          <w:szCs w:val="28"/>
        </w:rPr>
        <w:t>Оказывать ежегодно материальную помощь членам профсоюза в случаях серьёзных заболеваний, тяжёлого материального положения и др.</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10.12</w:t>
      </w:r>
      <w:r w:rsidRPr="001919F6">
        <w:rPr>
          <w:rFonts w:ascii="Times New Roman" w:hAnsi="Times New Roman" w:cs="Times New Roman"/>
          <w:sz w:val="28"/>
          <w:szCs w:val="28"/>
        </w:rPr>
        <w:t>. Осуществлять культурно-массовую и физкультурно-оздоровительную работу в организации.</w:t>
      </w:r>
    </w:p>
    <w:p w:rsidR="001919F6" w:rsidRPr="001919F6" w:rsidRDefault="001919F6" w:rsidP="00FE35FB">
      <w:pPr>
        <w:spacing w:after="0" w:line="240" w:lineRule="auto"/>
        <w:ind w:firstLine="567"/>
        <w:jc w:val="both"/>
        <w:rPr>
          <w:rFonts w:ascii="Times New Roman" w:hAnsi="Times New Roman" w:cs="Times New Roman"/>
          <w:sz w:val="28"/>
          <w:szCs w:val="28"/>
        </w:rPr>
      </w:pP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lang w:val="en-US"/>
        </w:rPr>
        <w:t>XI</w:t>
      </w:r>
      <w:r w:rsidRPr="001919F6">
        <w:rPr>
          <w:rFonts w:ascii="Times New Roman" w:hAnsi="Times New Roman" w:cs="Times New Roman"/>
          <w:b/>
          <w:sz w:val="28"/>
          <w:szCs w:val="28"/>
        </w:rPr>
        <w:t>. Контроль за выполнением коллективного договора.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Ответственность сторон.</w:t>
      </w:r>
    </w:p>
    <w:p w:rsidR="001919F6" w:rsidRPr="001919F6" w:rsidRDefault="001919F6" w:rsidP="00FE35FB">
      <w:pPr>
        <w:spacing w:after="0" w:line="240" w:lineRule="auto"/>
        <w:ind w:firstLine="567"/>
        <w:jc w:val="both"/>
        <w:rPr>
          <w:rFonts w:ascii="Times New Roman" w:hAnsi="Times New Roman" w:cs="Times New Roman"/>
          <w:b/>
          <w:sz w:val="28"/>
          <w:szCs w:val="28"/>
        </w:rPr>
      </w:pP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11</w:t>
      </w:r>
      <w:r w:rsidRPr="001919F6">
        <w:rPr>
          <w:rFonts w:ascii="Times New Roman" w:hAnsi="Times New Roman" w:cs="Times New Roman"/>
          <w:sz w:val="28"/>
          <w:szCs w:val="28"/>
        </w:rPr>
        <w:t>. Стороны договорились, что:</w:t>
      </w:r>
    </w:p>
    <w:p w:rsidR="001919F6" w:rsidRPr="001919F6" w:rsidRDefault="001919F6" w:rsidP="00FE35FB">
      <w:pPr>
        <w:tabs>
          <w:tab w:val="left" w:pos="570"/>
        </w:tabs>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11.1</w:t>
      </w:r>
      <w:r w:rsidRPr="001919F6">
        <w:rPr>
          <w:rFonts w:ascii="Times New Roman" w:hAnsi="Times New Roman" w:cs="Times New Roman"/>
          <w:sz w:val="28"/>
          <w:szCs w:val="28"/>
        </w:rPr>
        <w:t>.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11.2. </w:t>
      </w:r>
      <w:r w:rsidRPr="001919F6">
        <w:rPr>
          <w:rFonts w:ascii="Times New Roman" w:hAnsi="Times New Roman" w:cs="Times New Roman"/>
          <w:sz w:val="28"/>
          <w:szCs w:val="28"/>
        </w:rPr>
        <w:t>Своевременно разрабатывают план мероприятий по выполнению настоящего коллективного договора.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11.3. </w:t>
      </w:r>
      <w:r w:rsidRPr="001919F6">
        <w:rPr>
          <w:rFonts w:ascii="Times New Roman" w:hAnsi="Times New Roman" w:cs="Times New Roman"/>
          <w:sz w:val="28"/>
          <w:szCs w:val="28"/>
        </w:rPr>
        <w:t>Переговоры по заключению нового коллективного договора будут начаты  за три месяца до окончания срока действия данного договора.</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11.4. </w:t>
      </w:r>
      <w:r w:rsidRPr="001919F6">
        <w:rPr>
          <w:rFonts w:ascii="Times New Roman" w:hAnsi="Times New Roman" w:cs="Times New Roman"/>
          <w:sz w:val="28"/>
          <w:szCs w:val="28"/>
        </w:rPr>
        <w:t xml:space="preserve">Осуществляют </w:t>
      </w:r>
      <w:proofErr w:type="gramStart"/>
      <w:r w:rsidRPr="001919F6">
        <w:rPr>
          <w:rFonts w:ascii="Times New Roman" w:hAnsi="Times New Roman" w:cs="Times New Roman"/>
          <w:sz w:val="28"/>
          <w:szCs w:val="28"/>
        </w:rPr>
        <w:t>контроль за</w:t>
      </w:r>
      <w:proofErr w:type="gramEnd"/>
      <w:r w:rsidRPr="001919F6">
        <w:rPr>
          <w:rFonts w:ascii="Times New Roman" w:hAnsi="Times New Roman" w:cs="Times New Roman"/>
          <w:sz w:val="28"/>
          <w:szCs w:val="28"/>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год.</w:t>
      </w:r>
    </w:p>
    <w:p w:rsidR="001919F6" w:rsidRPr="001919F6" w:rsidRDefault="001919F6" w:rsidP="00FE35FB">
      <w:pPr>
        <w:spacing w:after="0" w:line="240" w:lineRule="auto"/>
        <w:ind w:firstLine="567"/>
        <w:jc w:val="both"/>
        <w:rPr>
          <w:rFonts w:ascii="Times New Roman" w:hAnsi="Times New Roman" w:cs="Times New Roman"/>
          <w:b/>
          <w:sz w:val="28"/>
          <w:szCs w:val="28"/>
        </w:rPr>
      </w:pPr>
      <w:r w:rsidRPr="001919F6">
        <w:rPr>
          <w:rFonts w:ascii="Times New Roman" w:hAnsi="Times New Roman" w:cs="Times New Roman"/>
          <w:b/>
          <w:sz w:val="28"/>
          <w:szCs w:val="28"/>
        </w:rPr>
        <w:t xml:space="preserve">11.5. </w:t>
      </w:r>
      <w:r w:rsidRPr="001919F6">
        <w:rPr>
          <w:rFonts w:ascii="Times New Roman" w:hAnsi="Times New Roman" w:cs="Times New Roman"/>
          <w:sz w:val="28"/>
          <w:szCs w:val="28"/>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1919F6" w:rsidRPr="001919F6" w:rsidRDefault="001919F6" w:rsidP="00FE35FB">
      <w:pPr>
        <w:spacing w:after="0" w:line="240" w:lineRule="auto"/>
        <w:ind w:firstLine="567"/>
        <w:jc w:val="both"/>
        <w:rPr>
          <w:rFonts w:ascii="Times New Roman" w:hAnsi="Times New Roman" w:cs="Times New Roman"/>
          <w:b/>
          <w:bCs/>
          <w:sz w:val="28"/>
          <w:szCs w:val="28"/>
        </w:rPr>
      </w:pPr>
      <w:r w:rsidRPr="001919F6">
        <w:rPr>
          <w:rFonts w:ascii="Times New Roman" w:hAnsi="Times New Roman" w:cs="Times New Roman"/>
          <w:b/>
          <w:sz w:val="28"/>
          <w:szCs w:val="28"/>
        </w:rPr>
        <w:t>11.6</w:t>
      </w:r>
      <w:r w:rsidRPr="001919F6">
        <w:rPr>
          <w:rFonts w:ascii="Times New Roman" w:hAnsi="Times New Roman" w:cs="Times New Roman"/>
          <w:sz w:val="28"/>
          <w:szCs w:val="28"/>
        </w:rPr>
        <w:t>.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1919F6" w:rsidRPr="001919F6" w:rsidRDefault="001919F6" w:rsidP="00FE35FB">
      <w:pPr>
        <w:spacing w:after="0" w:line="240" w:lineRule="auto"/>
        <w:ind w:firstLine="567"/>
        <w:jc w:val="both"/>
        <w:rPr>
          <w:rFonts w:ascii="Times New Roman" w:hAnsi="Times New Roman" w:cs="Times New Roman"/>
          <w:b/>
          <w:bCs/>
          <w:sz w:val="28"/>
          <w:szCs w:val="28"/>
        </w:rPr>
      </w:pPr>
    </w:p>
    <w:p w:rsidR="001919F6" w:rsidRPr="001919F6" w:rsidRDefault="001919F6" w:rsidP="00FE35FB">
      <w:pPr>
        <w:spacing w:after="0" w:line="240" w:lineRule="auto"/>
        <w:ind w:firstLine="567"/>
        <w:jc w:val="both"/>
        <w:rPr>
          <w:rFonts w:ascii="Times New Roman" w:hAnsi="Times New Roman" w:cs="Times New Roman"/>
          <w:b/>
          <w:bCs/>
          <w:sz w:val="28"/>
          <w:szCs w:val="28"/>
        </w:rPr>
      </w:pPr>
    </w:p>
    <w:p w:rsidR="001919F6" w:rsidRPr="001919F6" w:rsidRDefault="001919F6" w:rsidP="00FE35FB">
      <w:pPr>
        <w:spacing w:after="0" w:line="240" w:lineRule="auto"/>
        <w:ind w:firstLine="567"/>
        <w:jc w:val="both"/>
        <w:rPr>
          <w:rFonts w:ascii="Times New Roman" w:hAnsi="Times New Roman" w:cs="Times New Roman"/>
          <w:b/>
          <w:bCs/>
          <w:sz w:val="28"/>
          <w:szCs w:val="28"/>
        </w:rPr>
      </w:pPr>
    </w:p>
    <w:p w:rsidR="001919F6" w:rsidRPr="001919F6" w:rsidRDefault="001919F6" w:rsidP="00FE35FB">
      <w:pPr>
        <w:spacing w:after="0" w:line="240" w:lineRule="auto"/>
        <w:ind w:firstLine="567"/>
        <w:jc w:val="both"/>
        <w:rPr>
          <w:rFonts w:ascii="Times New Roman" w:hAnsi="Times New Roman" w:cs="Times New Roman"/>
          <w:b/>
          <w:bCs/>
          <w:sz w:val="28"/>
          <w:szCs w:val="28"/>
        </w:rPr>
      </w:pPr>
    </w:p>
    <w:p w:rsidR="001919F6" w:rsidRPr="001919F6" w:rsidRDefault="001919F6" w:rsidP="00FE35FB">
      <w:pPr>
        <w:spacing w:after="0" w:line="240" w:lineRule="auto"/>
        <w:ind w:firstLine="567"/>
        <w:jc w:val="both"/>
        <w:rPr>
          <w:rFonts w:ascii="Times New Roman" w:hAnsi="Times New Roman" w:cs="Times New Roman"/>
          <w:b/>
          <w:bCs/>
          <w:sz w:val="28"/>
          <w:szCs w:val="28"/>
        </w:rPr>
      </w:pPr>
    </w:p>
    <w:p w:rsidR="001919F6" w:rsidRPr="001919F6" w:rsidRDefault="001919F6" w:rsidP="00FE35FB">
      <w:pPr>
        <w:spacing w:after="0" w:line="240" w:lineRule="auto"/>
        <w:ind w:firstLine="567"/>
        <w:jc w:val="both"/>
        <w:rPr>
          <w:rFonts w:ascii="Times New Roman" w:hAnsi="Times New Roman" w:cs="Times New Roman"/>
          <w:b/>
          <w:bCs/>
          <w:sz w:val="28"/>
          <w:szCs w:val="28"/>
        </w:rPr>
      </w:pPr>
    </w:p>
    <w:p w:rsidR="001919F6" w:rsidRPr="001919F6" w:rsidRDefault="001919F6" w:rsidP="00FE35FB">
      <w:pPr>
        <w:spacing w:after="0" w:line="240" w:lineRule="auto"/>
        <w:jc w:val="both"/>
        <w:rPr>
          <w:rFonts w:ascii="Times New Roman" w:hAnsi="Times New Roman" w:cs="Times New Roman"/>
          <w:b/>
          <w:bCs/>
          <w:sz w:val="28"/>
          <w:szCs w:val="28"/>
        </w:rPr>
      </w:pPr>
    </w:p>
    <w:p w:rsidR="001919F6" w:rsidRPr="001919F6" w:rsidRDefault="001919F6" w:rsidP="00FE35FB">
      <w:pPr>
        <w:spacing w:after="0" w:line="240" w:lineRule="auto"/>
        <w:jc w:val="both"/>
        <w:rPr>
          <w:rFonts w:ascii="Times New Roman" w:hAnsi="Times New Roman" w:cs="Times New Roman"/>
          <w:b/>
          <w:bCs/>
          <w:sz w:val="28"/>
          <w:szCs w:val="28"/>
        </w:rPr>
      </w:pPr>
    </w:p>
    <w:p w:rsidR="001919F6" w:rsidRPr="001919F6" w:rsidRDefault="001919F6" w:rsidP="00FE35FB">
      <w:pPr>
        <w:spacing w:after="0" w:line="240" w:lineRule="auto"/>
        <w:jc w:val="both"/>
        <w:rPr>
          <w:rFonts w:ascii="Times New Roman" w:hAnsi="Times New Roman" w:cs="Times New Roman"/>
          <w:b/>
          <w:bCs/>
          <w:sz w:val="28"/>
          <w:szCs w:val="28"/>
        </w:rPr>
      </w:pPr>
    </w:p>
    <w:p w:rsidR="001919F6" w:rsidRPr="001919F6" w:rsidRDefault="001919F6" w:rsidP="00FE35FB">
      <w:pPr>
        <w:spacing w:after="0" w:line="240" w:lineRule="auto"/>
        <w:jc w:val="both"/>
        <w:rPr>
          <w:rFonts w:ascii="Times New Roman" w:hAnsi="Times New Roman" w:cs="Times New Roman"/>
          <w:b/>
          <w:bCs/>
          <w:sz w:val="28"/>
          <w:szCs w:val="28"/>
        </w:rPr>
      </w:pPr>
    </w:p>
    <w:p w:rsidR="001919F6" w:rsidRDefault="001919F6" w:rsidP="00FE35FB">
      <w:pPr>
        <w:spacing w:after="0" w:line="240" w:lineRule="auto"/>
        <w:jc w:val="both"/>
        <w:rPr>
          <w:rFonts w:ascii="Times New Roman" w:hAnsi="Times New Roman" w:cs="Times New Roman"/>
          <w:b/>
          <w:bCs/>
          <w:sz w:val="28"/>
          <w:szCs w:val="28"/>
        </w:rPr>
      </w:pPr>
    </w:p>
    <w:p w:rsidR="00303C62" w:rsidRDefault="00303C62" w:rsidP="00FE35FB">
      <w:pPr>
        <w:spacing w:after="0" w:line="240" w:lineRule="auto"/>
        <w:jc w:val="both"/>
        <w:rPr>
          <w:rFonts w:ascii="Times New Roman" w:hAnsi="Times New Roman" w:cs="Times New Roman"/>
          <w:b/>
          <w:bCs/>
          <w:sz w:val="28"/>
          <w:szCs w:val="28"/>
        </w:rPr>
      </w:pPr>
    </w:p>
    <w:p w:rsidR="00303C62" w:rsidRPr="001919F6" w:rsidRDefault="00303C62" w:rsidP="00E13AFB">
      <w:pPr>
        <w:spacing w:after="0" w:line="240" w:lineRule="auto"/>
        <w:rPr>
          <w:rFonts w:ascii="Times New Roman" w:hAnsi="Times New Roman" w:cs="Times New Roman"/>
          <w:b/>
          <w:bCs/>
          <w:sz w:val="28"/>
          <w:szCs w:val="28"/>
        </w:rPr>
      </w:pPr>
    </w:p>
    <w:p w:rsidR="001919F6" w:rsidRPr="001919F6" w:rsidRDefault="001919F6" w:rsidP="00E13AFB">
      <w:pPr>
        <w:pStyle w:val="Heading"/>
        <w:jc w:val="right"/>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lastRenderedPageBreak/>
        <w:t>Приложение № 1</w:t>
      </w:r>
    </w:p>
    <w:p w:rsidR="001919F6" w:rsidRPr="001919F6" w:rsidRDefault="001919F6" w:rsidP="00E13AFB">
      <w:pPr>
        <w:pStyle w:val="Heading"/>
        <w:ind w:right="284"/>
        <w:jc w:val="both"/>
        <w:rPr>
          <w:rFonts w:ascii="Times New Roman" w:hAnsi="Times New Roman" w:cs="Times New Roman"/>
          <w:b w:val="0"/>
          <w:bCs w:val="0"/>
          <w:iCs/>
          <w:sz w:val="28"/>
          <w:szCs w:val="28"/>
        </w:rPr>
      </w:pPr>
    </w:p>
    <w:tbl>
      <w:tblPr>
        <w:tblW w:w="0" w:type="auto"/>
        <w:tblLayout w:type="fixed"/>
        <w:tblLook w:val="0000" w:firstRow="0" w:lastRow="0" w:firstColumn="0" w:lastColumn="0" w:noHBand="0" w:noVBand="0"/>
      </w:tblPr>
      <w:tblGrid>
        <w:gridCol w:w="5637"/>
        <w:gridCol w:w="4786"/>
      </w:tblGrid>
      <w:tr w:rsidR="001919F6" w:rsidRPr="001919F6" w:rsidTr="0070406E">
        <w:tc>
          <w:tcPr>
            <w:tcW w:w="5637" w:type="dxa"/>
            <w:shd w:val="clear" w:color="auto" w:fill="auto"/>
          </w:tcPr>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Учтено мнение </w:t>
            </w:r>
            <w:proofErr w:type="gramStart"/>
            <w:r w:rsidRPr="001919F6">
              <w:rPr>
                <w:rFonts w:ascii="Times New Roman" w:hAnsi="Times New Roman" w:cs="Times New Roman"/>
                <w:b w:val="0"/>
                <w:bCs w:val="0"/>
                <w:iCs/>
                <w:color w:val="000000"/>
                <w:sz w:val="28"/>
                <w:szCs w:val="28"/>
              </w:rPr>
              <w:t>первичной</w:t>
            </w:r>
            <w:proofErr w:type="gramEnd"/>
          </w:p>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 профсоюзной организации </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от </w:t>
            </w:r>
            <w:r w:rsidR="00B932A9">
              <w:rPr>
                <w:rFonts w:ascii="Times New Roman" w:hAnsi="Times New Roman" w:cs="Times New Roman"/>
                <w:b w:val="0"/>
                <w:bCs w:val="0"/>
                <w:iCs/>
                <w:color w:val="000000"/>
                <w:sz w:val="28"/>
                <w:szCs w:val="28"/>
              </w:rPr>
              <w:t>07</w:t>
            </w:r>
            <w:r w:rsidRPr="001919F6">
              <w:rPr>
                <w:rFonts w:ascii="Times New Roman" w:hAnsi="Times New Roman" w:cs="Times New Roman"/>
                <w:b w:val="0"/>
                <w:bCs w:val="0"/>
                <w:iCs/>
                <w:color w:val="000000"/>
                <w:sz w:val="28"/>
                <w:szCs w:val="28"/>
              </w:rPr>
              <w:t>.</w:t>
            </w:r>
            <w:r w:rsidR="0070406E">
              <w:rPr>
                <w:rFonts w:ascii="Times New Roman" w:hAnsi="Times New Roman" w:cs="Times New Roman"/>
                <w:b w:val="0"/>
                <w:bCs w:val="0"/>
                <w:iCs/>
                <w:color w:val="000000"/>
                <w:sz w:val="28"/>
                <w:szCs w:val="28"/>
              </w:rPr>
              <w:t>09.2018г №</w:t>
            </w:r>
            <w:r w:rsidRPr="001919F6">
              <w:rPr>
                <w:rFonts w:ascii="Times New Roman" w:hAnsi="Times New Roman" w:cs="Times New Roman"/>
                <w:b w:val="0"/>
                <w:bCs w:val="0"/>
                <w:iCs/>
                <w:color w:val="000000"/>
                <w:sz w:val="28"/>
                <w:szCs w:val="28"/>
              </w:rPr>
              <w:t>2</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Председатель ППО</w:t>
            </w:r>
          </w:p>
          <w:p w:rsidR="001919F6" w:rsidRPr="001919F6" w:rsidRDefault="001919F6" w:rsidP="0070406E">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color w:val="000000"/>
                <w:sz w:val="28"/>
                <w:szCs w:val="28"/>
              </w:rPr>
              <w:t>_____</w:t>
            </w:r>
            <w:r w:rsidRPr="001919F6">
              <w:rPr>
                <w:rFonts w:ascii="Times New Roman" w:hAnsi="Times New Roman" w:cs="Times New Roman"/>
                <w:b w:val="0"/>
                <w:bCs w:val="0"/>
                <w:iCs/>
                <w:color w:val="000000"/>
                <w:sz w:val="28"/>
                <w:szCs w:val="28"/>
              </w:rPr>
              <w:softHyphen/>
            </w:r>
            <w:r w:rsidRPr="001919F6">
              <w:rPr>
                <w:rFonts w:ascii="Times New Roman" w:hAnsi="Times New Roman" w:cs="Times New Roman"/>
                <w:b w:val="0"/>
                <w:bCs w:val="0"/>
                <w:iCs/>
                <w:color w:val="000000"/>
                <w:sz w:val="28"/>
                <w:szCs w:val="28"/>
              </w:rPr>
              <w:softHyphen/>
            </w:r>
            <w:r w:rsidRPr="001919F6">
              <w:rPr>
                <w:rFonts w:ascii="Times New Roman" w:hAnsi="Times New Roman" w:cs="Times New Roman"/>
                <w:b w:val="0"/>
                <w:bCs w:val="0"/>
                <w:iCs/>
                <w:color w:val="000000"/>
                <w:sz w:val="28"/>
                <w:szCs w:val="28"/>
              </w:rPr>
              <w:softHyphen/>
            </w:r>
            <w:r w:rsidRPr="001919F6">
              <w:rPr>
                <w:rFonts w:ascii="Times New Roman" w:hAnsi="Times New Roman" w:cs="Times New Roman"/>
                <w:b w:val="0"/>
                <w:bCs w:val="0"/>
                <w:iCs/>
                <w:color w:val="000000"/>
                <w:sz w:val="28"/>
                <w:szCs w:val="28"/>
              </w:rPr>
              <w:softHyphen/>
            </w:r>
            <w:r w:rsidRPr="001919F6">
              <w:rPr>
                <w:rFonts w:ascii="Times New Roman" w:hAnsi="Times New Roman" w:cs="Times New Roman"/>
                <w:b w:val="0"/>
                <w:bCs w:val="0"/>
                <w:iCs/>
                <w:color w:val="000000"/>
                <w:sz w:val="28"/>
                <w:szCs w:val="28"/>
              </w:rPr>
              <w:softHyphen/>
            </w:r>
            <w:r w:rsidRPr="001919F6">
              <w:rPr>
                <w:rFonts w:ascii="Times New Roman" w:hAnsi="Times New Roman" w:cs="Times New Roman"/>
                <w:b w:val="0"/>
                <w:bCs w:val="0"/>
                <w:iCs/>
                <w:color w:val="000000"/>
                <w:sz w:val="28"/>
                <w:szCs w:val="28"/>
              </w:rPr>
              <w:softHyphen/>
            </w:r>
            <w:r w:rsidRPr="001919F6">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r>
            <w:r w:rsidR="0070406E">
              <w:rPr>
                <w:rFonts w:ascii="Times New Roman" w:hAnsi="Times New Roman" w:cs="Times New Roman"/>
                <w:b w:val="0"/>
                <w:bCs w:val="0"/>
                <w:iCs/>
                <w:color w:val="000000"/>
                <w:sz w:val="28"/>
                <w:szCs w:val="28"/>
              </w:rPr>
              <w:softHyphen/>
              <w:t>____ В.С. Шапошникова</w:t>
            </w:r>
          </w:p>
        </w:tc>
        <w:tc>
          <w:tcPr>
            <w:tcW w:w="4786" w:type="dxa"/>
            <w:shd w:val="clear" w:color="auto" w:fill="auto"/>
          </w:tcPr>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 xml:space="preserve">       УТВЕРЖДАЮ </w:t>
            </w:r>
          </w:p>
          <w:p w:rsidR="001919F6" w:rsidRPr="001919F6" w:rsidRDefault="0070406E"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З</w:t>
            </w:r>
            <w:r w:rsidR="001919F6" w:rsidRPr="001919F6">
              <w:rPr>
                <w:rFonts w:ascii="Times New Roman" w:hAnsi="Times New Roman" w:cs="Times New Roman"/>
                <w:b w:val="0"/>
                <w:bCs w:val="0"/>
                <w:iCs/>
                <w:sz w:val="28"/>
                <w:szCs w:val="28"/>
              </w:rPr>
              <w:t>аведующ</w:t>
            </w:r>
            <w:r>
              <w:rPr>
                <w:rFonts w:ascii="Times New Roman" w:hAnsi="Times New Roman" w:cs="Times New Roman"/>
                <w:b w:val="0"/>
                <w:bCs w:val="0"/>
                <w:iCs/>
                <w:sz w:val="28"/>
                <w:szCs w:val="28"/>
              </w:rPr>
              <w:t>и</w:t>
            </w:r>
            <w:r w:rsidR="001919F6" w:rsidRPr="001919F6">
              <w:rPr>
                <w:rFonts w:ascii="Times New Roman" w:hAnsi="Times New Roman" w:cs="Times New Roman"/>
                <w:b w:val="0"/>
                <w:bCs w:val="0"/>
                <w:iCs/>
                <w:sz w:val="28"/>
                <w:szCs w:val="28"/>
              </w:rPr>
              <w:t>й МБДОУ№</w:t>
            </w:r>
            <w:r>
              <w:rPr>
                <w:rFonts w:ascii="Times New Roman" w:hAnsi="Times New Roman" w:cs="Times New Roman"/>
                <w:b w:val="0"/>
                <w:bCs w:val="0"/>
                <w:iCs/>
                <w:sz w:val="28"/>
                <w:szCs w:val="28"/>
              </w:rPr>
              <w:t>3</w:t>
            </w:r>
            <w:r w:rsidR="001919F6" w:rsidRPr="001919F6">
              <w:rPr>
                <w:rFonts w:ascii="Times New Roman" w:hAnsi="Times New Roman" w:cs="Times New Roman"/>
                <w:b w:val="0"/>
                <w:bCs w:val="0"/>
                <w:iCs/>
                <w:sz w:val="28"/>
                <w:szCs w:val="28"/>
              </w:rPr>
              <w:t>0</w:t>
            </w:r>
          </w:p>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 xml:space="preserve">____________ </w:t>
            </w:r>
            <w:r w:rsidR="0070406E">
              <w:rPr>
                <w:rFonts w:ascii="Times New Roman" w:hAnsi="Times New Roman" w:cs="Times New Roman"/>
                <w:b w:val="0"/>
                <w:bCs w:val="0"/>
                <w:iCs/>
                <w:sz w:val="28"/>
                <w:szCs w:val="28"/>
              </w:rPr>
              <w:t>О.Е. Самойлова</w:t>
            </w:r>
          </w:p>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w:t>
            </w:r>
            <w:r w:rsidR="00B932A9">
              <w:rPr>
                <w:rFonts w:ascii="Times New Roman" w:hAnsi="Times New Roman" w:cs="Times New Roman"/>
                <w:b w:val="0"/>
                <w:bCs w:val="0"/>
                <w:iCs/>
                <w:sz w:val="28"/>
                <w:szCs w:val="28"/>
              </w:rPr>
              <w:t>7</w:t>
            </w:r>
            <w:r w:rsidR="0070406E">
              <w:rPr>
                <w:rFonts w:ascii="Times New Roman" w:hAnsi="Times New Roman" w:cs="Times New Roman"/>
                <w:b w:val="0"/>
                <w:bCs w:val="0"/>
                <w:iCs/>
                <w:sz w:val="28"/>
                <w:szCs w:val="28"/>
              </w:rPr>
              <w:t xml:space="preserve"> </w:t>
            </w:r>
            <w:r w:rsidRPr="001919F6">
              <w:rPr>
                <w:rFonts w:ascii="Times New Roman" w:hAnsi="Times New Roman" w:cs="Times New Roman"/>
                <w:b w:val="0"/>
                <w:bCs w:val="0"/>
                <w:iCs/>
                <w:sz w:val="28"/>
                <w:szCs w:val="28"/>
              </w:rPr>
              <w:t>»</w:t>
            </w:r>
            <w:r w:rsidR="0070406E">
              <w:rPr>
                <w:rFonts w:ascii="Times New Roman" w:hAnsi="Times New Roman" w:cs="Times New Roman"/>
                <w:b w:val="0"/>
                <w:bCs w:val="0"/>
                <w:iCs/>
                <w:sz w:val="28"/>
                <w:szCs w:val="28"/>
              </w:rPr>
              <w:t xml:space="preserve"> сентября </w:t>
            </w:r>
            <w:r w:rsidRPr="001919F6">
              <w:rPr>
                <w:rFonts w:ascii="Times New Roman" w:hAnsi="Times New Roman" w:cs="Times New Roman"/>
                <w:b w:val="0"/>
                <w:bCs w:val="0"/>
                <w:iCs/>
                <w:sz w:val="28"/>
                <w:szCs w:val="28"/>
              </w:rPr>
              <w:t xml:space="preserve"> 201</w:t>
            </w:r>
            <w:r w:rsidR="0070406E">
              <w:rPr>
                <w:rFonts w:ascii="Times New Roman" w:hAnsi="Times New Roman" w:cs="Times New Roman"/>
                <w:b w:val="0"/>
                <w:bCs w:val="0"/>
                <w:iCs/>
                <w:sz w:val="28"/>
                <w:szCs w:val="28"/>
              </w:rPr>
              <w:t>8</w:t>
            </w:r>
            <w:r w:rsidRPr="001919F6">
              <w:rPr>
                <w:rFonts w:ascii="Times New Roman" w:hAnsi="Times New Roman" w:cs="Times New Roman"/>
                <w:b w:val="0"/>
                <w:bCs w:val="0"/>
                <w:iCs/>
                <w:sz w:val="28"/>
                <w:szCs w:val="28"/>
              </w:rPr>
              <w:t>г.</w:t>
            </w:r>
          </w:p>
          <w:p w:rsidR="001919F6" w:rsidRPr="001919F6" w:rsidRDefault="001919F6" w:rsidP="00E13AFB">
            <w:pPr>
              <w:pStyle w:val="Heading"/>
              <w:ind w:right="284"/>
              <w:jc w:val="both"/>
              <w:rPr>
                <w:rFonts w:ascii="Times New Roman" w:hAnsi="Times New Roman" w:cs="Times New Roman"/>
                <w:b w:val="0"/>
                <w:bCs w:val="0"/>
                <w:iCs/>
                <w:sz w:val="28"/>
                <w:szCs w:val="28"/>
              </w:rPr>
            </w:pPr>
          </w:p>
        </w:tc>
      </w:tr>
    </w:tbl>
    <w:p w:rsidR="001919F6" w:rsidRPr="001919F6" w:rsidRDefault="001919F6" w:rsidP="00E13AFB">
      <w:pPr>
        <w:pStyle w:val="Heading"/>
        <w:ind w:right="284"/>
        <w:jc w:val="both"/>
        <w:rPr>
          <w:rFonts w:ascii="Times New Roman" w:hAnsi="Times New Roman" w:cs="Times New Roman"/>
          <w:b w:val="0"/>
          <w:bCs w:val="0"/>
          <w:iCs/>
          <w:sz w:val="28"/>
          <w:szCs w:val="28"/>
        </w:rPr>
      </w:pPr>
    </w:p>
    <w:p w:rsidR="001919F6" w:rsidRPr="001919F6" w:rsidRDefault="001919F6" w:rsidP="00E13AFB">
      <w:pPr>
        <w:pStyle w:val="Heading"/>
        <w:ind w:right="284"/>
        <w:jc w:val="both"/>
        <w:rPr>
          <w:rFonts w:ascii="Times New Roman" w:hAnsi="Times New Roman" w:cs="Times New Roman"/>
          <w:b w:val="0"/>
          <w:bCs w:val="0"/>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Default="001919F6" w:rsidP="00E13AFB">
      <w:pPr>
        <w:pStyle w:val="Heading"/>
        <w:ind w:right="284"/>
        <w:jc w:val="center"/>
        <w:rPr>
          <w:rFonts w:ascii="Times New Roman" w:hAnsi="Times New Roman" w:cs="Times New Roman"/>
          <w:iCs/>
          <w:sz w:val="28"/>
          <w:szCs w:val="28"/>
        </w:rPr>
      </w:pPr>
    </w:p>
    <w:p w:rsidR="00E227D5" w:rsidRPr="001919F6" w:rsidRDefault="00E227D5"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976C3C" w:rsidRDefault="001919F6" w:rsidP="00E13AFB">
      <w:pPr>
        <w:pStyle w:val="Heading"/>
        <w:ind w:right="284"/>
        <w:jc w:val="center"/>
        <w:rPr>
          <w:rFonts w:ascii="Times New Roman" w:hAnsi="Times New Roman" w:cs="Times New Roman"/>
          <w:iCs/>
          <w:sz w:val="40"/>
          <w:szCs w:val="40"/>
        </w:rPr>
      </w:pPr>
      <w:r w:rsidRPr="00976C3C">
        <w:rPr>
          <w:rFonts w:ascii="Times New Roman" w:hAnsi="Times New Roman" w:cs="Times New Roman"/>
          <w:iCs/>
          <w:sz w:val="40"/>
          <w:szCs w:val="40"/>
        </w:rPr>
        <w:t xml:space="preserve">ПРАВИЛА </w:t>
      </w:r>
    </w:p>
    <w:p w:rsidR="001919F6" w:rsidRPr="00976C3C" w:rsidRDefault="001919F6" w:rsidP="00E13AFB">
      <w:pPr>
        <w:pStyle w:val="Heading"/>
        <w:ind w:right="284"/>
        <w:jc w:val="center"/>
        <w:rPr>
          <w:rFonts w:ascii="Times New Roman" w:hAnsi="Times New Roman" w:cs="Times New Roman"/>
          <w:iCs/>
          <w:sz w:val="40"/>
          <w:szCs w:val="40"/>
        </w:rPr>
      </w:pPr>
    </w:p>
    <w:p w:rsidR="001919F6" w:rsidRPr="00976C3C" w:rsidRDefault="001919F6" w:rsidP="00E13AFB">
      <w:pPr>
        <w:pStyle w:val="Heading"/>
        <w:ind w:right="284"/>
        <w:jc w:val="center"/>
        <w:rPr>
          <w:rFonts w:ascii="Times New Roman" w:hAnsi="Times New Roman" w:cs="Times New Roman"/>
          <w:iCs/>
          <w:sz w:val="40"/>
          <w:szCs w:val="40"/>
        </w:rPr>
      </w:pPr>
      <w:r w:rsidRPr="00976C3C">
        <w:rPr>
          <w:rFonts w:ascii="Times New Roman" w:hAnsi="Times New Roman" w:cs="Times New Roman"/>
          <w:iCs/>
          <w:sz w:val="40"/>
          <w:szCs w:val="40"/>
        </w:rPr>
        <w:t>внутреннего трудового распорядка</w:t>
      </w:r>
    </w:p>
    <w:p w:rsidR="001919F6" w:rsidRPr="00976C3C" w:rsidRDefault="001919F6" w:rsidP="00E13AFB">
      <w:pPr>
        <w:pStyle w:val="Heading"/>
        <w:ind w:right="284"/>
        <w:jc w:val="center"/>
        <w:rPr>
          <w:rFonts w:ascii="Times New Roman" w:hAnsi="Times New Roman" w:cs="Times New Roman"/>
          <w:iCs/>
          <w:sz w:val="40"/>
          <w:szCs w:val="40"/>
        </w:rPr>
      </w:pPr>
    </w:p>
    <w:p w:rsidR="001919F6" w:rsidRPr="00976C3C" w:rsidRDefault="001919F6" w:rsidP="00E13AFB">
      <w:pPr>
        <w:pStyle w:val="Heading"/>
        <w:ind w:right="284"/>
        <w:jc w:val="center"/>
        <w:rPr>
          <w:rFonts w:ascii="Times New Roman" w:hAnsi="Times New Roman" w:cs="Times New Roman"/>
          <w:iCs/>
          <w:sz w:val="40"/>
          <w:szCs w:val="40"/>
        </w:rPr>
      </w:pPr>
    </w:p>
    <w:p w:rsidR="001919F6" w:rsidRPr="00976C3C" w:rsidRDefault="001919F6" w:rsidP="00E13AFB">
      <w:pPr>
        <w:pStyle w:val="Heading"/>
        <w:ind w:right="284"/>
        <w:jc w:val="center"/>
        <w:rPr>
          <w:rFonts w:ascii="Times New Roman" w:hAnsi="Times New Roman" w:cs="Times New Roman"/>
          <w:iCs/>
          <w:sz w:val="40"/>
          <w:szCs w:val="40"/>
        </w:rPr>
      </w:pPr>
      <w:r w:rsidRPr="00976C3C">
        <w:rPr>
          <w:rFonts w:ascii="Times New Roman" w:hAnsi="Times New Roman" w:cs="Times New Roman"/>
          <w:iCs/>
          <w:sz w:val="40"/>
          <w:szCs w:val="40"/>
        </w:rPr>
        <w:t>муниципального бюджетного дошкольного образовательного учреждения детский сад №</w:t>
      </w:r>
      <w:r w:rsidR="0070406E">
        <w:rPr>
          <w:rFonts w:ascii="Times New Roman" w:hAnsi="Times New Roman" w:cs="Times New Roman"/>
          <w:iCs/>
          <w:sz w:val="40"/>
          <w:szCs w:val="40"/>
        </w:rPr>
        <w:t>3</w:t>
      </w:r>
      <w:r w:rsidRPr="00976C3C">
        <w:rPr>
          <w:rFonts w:ascii="Times New Roman" w:hAnsi="Times New Roman" w:cs="Times New Roman"/>
          <w:iCs/>
          <w:sz w:val="40"/>
          <w:szCs w:val="40"/>
        </w:rPr>
        <w:t xml:space="preserve">0 </w:t>
      </w:r>
      <w:r w:rsidR="0070406E">
        <w:rPr>
          <w:rFonts w:ascii="Times New Roman" w:hAnsi="Times New Roman" w:cs="Times New Roman"/>
          <w:iCs/>
          <w:sz w:val="40"/>
          <w:szCs w:val="40"/>
        </w:rPr>
        <w:t>хутора Привольный</w:t>
      </w: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1919F6" w:rsidRDefault="001919F6" w:rsidP="00E13AFB">
      <w:pPr>
        <w:pStyle w:val="Heading"/>
        <w:ind w:right="284"/>
        <w:jc w:val="center"/>
        <w:rPr>
          <w:rFonts w:ascii="Times New Roman" w:hAnsi="Times New Roman" w:cs="Times New Roman"/>
          <w:iCs/>
          <w:sz w:val="28"/>
          <w:szCs w:val="28"/>
        </w:rPr>
      </w:pPr>
    </w:p>
    <w:p w:rsidR="00976C3C" w:rsidRDefault="00976C3C" w:rsidP="00E13AFB">
      <w:pPr>
        <w:pStyle w:val="Heading"/>
        <w:ind w:right="284"/>
        <w:jc w:val="center"/>
        <w:rPr>
          <w:rFonts w:ascii="Times New Roman" w:hAnsi="Times New Roman" w:cs="Times New Roman"/>
          <w:iCs/>
          <w:sz w:val="28"/>
          <w:szCs w:val="28"/>
        </w:rPr>
      </w:pPr>
    </w:p>
    <w:p w:rsidR="00976C3C" w:rsidRPr="001919F6" w:rsidRDefault="00976C3C" w:rsidP="00E13AFB">
      <w:pPr>
        <w:pStyle w:val="Heading"/>
        <w:ind w:right="284"/>
        <w:jc w:val="center"/>
        <w:rPr>
          <w:rFonts w:ascii="Times New Roman" w:hAnsi="Times New Roman" w:cs="Times New Roman"/>
          <w:iCs/>
          <w:sz w:val="28"/>
          <w:szCs w:val="28"/>
        </w:rPr>
      </w:pPr>
    </w:p>
    <w:p w:rsidR="001919F6" w:rsidRPr="001919F6" w:rsidRDefault="001919F6" w:rsidP="00E13AFB">
      <w:pPr>
        <w:pStyle w:val="Heading"/>
        <w:ind w:right="284"/>
        <w:jc w:val="center"/>
        <w:rPr>
          <w:rFonts w:ascii="Times New Roman" w:hAnsi="Times New Roman" w:cs="Times New Roman"/>
          <w:iCs/>
          <w:sz w:val="28"/>
          <w:szCs w:val="28"/>
        </w:rPr>
      </w:pPr>
    </w:p>
    <w:p w:rsidR="0070406E" w:rsidRDefault="0070406E" w:rsidP="00E13AFB">
      <w:pPr>
        <w:pStyle w:val="Heading"/>
        <w:ind w:right="284"/>
        <w:jc w:val="center"/>
        <w:rPr>
          <w:rFonts w:ascii="Times New Roman" w:hAnsi="Times New Roman" w:cs="Times New Roman"/>
          <w:iCs/>
          <w:sz w:val="28"/>
          <w:szCs w:val="28"/>
        </w:rPr>
      </w:pPr>
    </w:p>
    <w:p w:rsidR="0070406E" w:rsidRDefault="0070406E" w:rsidP="00E13AFB">
      <w:pPr>
        <w:pStyle w:val="Heading"/>
        <w:ind w:right="284"/>
        <w:jc w:val="center"/>
        <w:rPr>
          <w:rFonts w:ascii="Times New Roman" w:hAnsi="Times New Roman" w:cs="Times New Roman"/>
          <w:iCs/>
          <w:sz w:val="28"/>
          <w:szCs w:val="28"/>
        </w:rPr>
      </w:pPr>
    </w:p>
    <w:p w:rsidR="0070406E" w:rsidRDefault="0070406E" w:rsidP="00E13AFB">
      <w:pPr>
        <w:pStyle w:val="Heading"/>
        <w:ind w:right="284"/>
        <w:jc w:val="center"/>
        <w:rPr>
          <w:rFonts w:ascii="Times New Roman" w:hAnsi="Times New Roman" w:cs="Times New Roman"/>
          <w:iCs/>
          <w:sz w:val="28"/>
          <w:szCs w:val="28"/>
        </w:rPr>
      </w:pPr>
    </w:p>
    <w:p w:rsidR="0070406E" w:rsidRDefault="0070406E" w:rsidP="00E13AFB">
      <w:pPr>
        <w:pStyle w:val="Heading"/>
        <w:ind w:right="284"/>
        <w:jc w:val="center"/>
        <w:rPr>
          <w:rFonts w:ascii="Times New Roman" w:hAnsi="Times New Roman" w:cs="Times New Roman"/>
          <w:iCs/>
          <w:sz w:val="28"/>
          <w:szCs w:val="28"/>
        </w:rPr>
      </w:pPr>
    </w:p>
    <w:p w:rsidR="0070406E" w:rsidRDefault="0070406E" w:rsidP="00E13AFB">
      <w:pPr>
        <w:pStyle w:val="Heading"/>
        <w:ind w:right="284"/>
        <w:jc w:val="center"/>
        <w:rPr>
          <w:rFonts w:ascii="Times New Roman" w:hAnsi="Times New Roman" w:cs="Times New Roman"/>
          <w:iCs/>
          <w:sz w:val="28"/>
          <w:szCs w:val="28"/>
        </w:rPr>
      </w:pPr>
    </w:p>
    <w:p w:rsidR="001919F6" w:rsidRPr="0070406E" w:rsidRDefault="0070406E" w:rsidP="0070406E">
      <w:pPr>
        <w:pStyle w:val="Heading"/>
        <w:ind w:right="284"/>
        <w:jc w:val="center"/>
        <w:rPr>
          <w:rFonts w:ascii="Times New Roman" w:hAnsi="Times New Roman" w:cs="Times New Roman"/>
          <w:iCs/>
          <w:sz w:val="28"/>
          <w:szCs w:val="28"/>
        </w:rPr>
      </w:pPr>
      <w:proofErr w:type="spellStart"/>
      <w:r>
        <w:rPr>
          <w:rFonts w:ascii="Times New Roman" w:hAnsi="Times New Roman" w:cs="Times New Roman"/>
          <w:iCs/>
          <w:sz w:val="28"/>
          <w:szCs w:val="28"/>
        </w:rPr>
        <w:t>хут</w:t>
      </w:r>
      <w:proofErr w:type="spellEnd"/>
      <w:r>
        <w:rPr>
          <w:rFonts w:ascii="Times New Roman" w:hAnsi="Times New Roman" w:cs="Times New Roman"/>
          <w:iCs/>
          <w:sz w:val="28"/>
          <w:szCs w:val="28"/>
        </w:rPr>
        <w:t>. Привольный</w:t>
      </w:r>
    </w:p>
    <w:p w:rsidR="001919F6" w:rsidRPr="001919F6" w:rsidRDefault="001919F6" w:rsidP="00FE35FB">
      <w:pPr>
        <w:pStyle w:val="af2"/>
        <w:ind w:left="0" w:right="-113" w:firstLine="567"/>
        <w:rPr>
          <w:sz w:val="28"/>
          <w:szCs w:val="28"/>
        </w:rPr>
      </w:pPr>
      <w:r w:rsidRPr="001919F6">
        <w:rPr>
          <w:sz w:val="28"/>
          <w:szCs w:val="28"/>
        </w:rPr>
        <w:lastRenderedPageBreak/>
        <w:t>Настоящие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1919F6" w:rsidRPr="001919F6" w:rsidRDefault="001919F6" w:rsidP="00FE35FB">
      <w:pPr>
        <w:pStyle w:val="af2"/>
        <w:ind w:left="0" w:right="-105" w:firstLine="567"/>
        <w:rPr>
          <w:sz w:val="28"/>
          <w:szCs w:val="28"/>
        </w:rPr>
      </w:pPr>
    </w:p>
    <w:p w:rsidR="001919F6" w:rsidRPr="001919F6" w:rsidRDefault="001919F6" w:rsidP="00FE35FB">
      <w:pPr>
        <w:pStyle w:val="Heading"/>
        <w:ind w:right="-105" w:firstLine="567"/>
        <w:jc w:val="both"/>
        <w:rPr>
          <w:rFonts w:ascii="Times New Roman" w:hAnsi="Times New Roman" w:cs="Times New Roman"/>
          <w:sz w:val="28"/>
          <w:szCs w:val="28"/>
        </w:rPr>
      </w:pPr>
      <w:r w:rsidRPr="001919F6">
        <w:rPr>
          <w:rFonts w:ascii="Times New Roman" w:hAnsi="Times New Roman" w:cs="Times New Roman"/>
          <w:bCs w:val="0"/>
          <w:iCs/>
          <w:sz w:val="28"/>
          <w:szCs w:val="28"/>
        </w:rPr>
        <w:t xml:space="preserve">1. Порядок приема, увольнения работников </w:t>
      </w:r>
    </w:p>
    <w:p w:rsidR="001919F6" w:rsidRPr="001919F6" w:rsidRDefault="001919F6" w:rsidP="00FE35FB">
      <w:pPr>
        <w:spacing w:after="0" w:line="240" w:lineRule="auto"/>
        <w:ind w:right="-105" w:firstLine="567"/>
        <w:jc w:val="both"/>
        <w:rPr>
          <w:rFonts w:ascii="Times New Roman" w:hAnsi="Times New Roman" w:cs="Times New Roman"/>
          <w:sz w:val="28"/>
          <w:szCs w:val="28"/>
        </w:rPr>
      </w:pPr>
    </w:p>
    <w:p w:rsidR="001919F6" w:rsidRPr="001919F6" w:rsidRDefault="001919F6" w:rsidP="00FE35FB">
      <w:pPr>
        <w:spacing w:after="0" w:line="240" w:lineRule="auto"/>
        <w:ind w:right="-105" w:firstLine="567"/>
        <w:jc w:val="both"/>
        <w:rPr>
          <w:rFonts w:ascii="Times New Roman" w:hAnsi="Times New Roman" w:cs="Times New Roman"/>
          <w:sz w:val="28"/>
          <w:szCs w:val="28"/>
        </w:rPr>
      </w:pPr>
      <w:r w:rsidRPr="001919F6">
        <w:rPr>
          <w:rFonts w:ascii="Times New Roman" w:hAnsi="Times New Roman" w:cs="Times New Roman"/>
          <w:sz w:val="28"/>
          <w:szCs w:val="28"/>
        </w:rPr>
        <w:t>1.1. Трудовой договор составляется в двух экземплярах, один из которых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1919F6" w:rsidRPr="001919F6" w:rsidRDefault="001919F6" w:rsidP="00FE35FB">
      <w:pPr>
        <w:spacing w:after="0" w:line="240" w:lineRule="auto"/>
        <w:ind w:right="-105" w:firstLine="567"/>
        <w:jc w:val="both"/>
        <w:rPr>
          <w:rFonts w:ascii="Times New Roman" w:hAnsi="Times New Roman" w:cs="Times New Roman"/>
          <w:sz w:val="28"/>
          <w:szCs w:val="28"/>
        </w:rPr>
      </w:pPr>
      <w:r w:rsidRPr="001919F6">
        <w:rPr>
          <w:rFonts w:ascii="Times New Roman" w:hAnsi="Times New Roman" w:cs="Times New Roman"/>
          <w:sz w:val="28"/>
          <w:szCs w:val="28"/>
        </w:rPr>
        <w:t>1.2. Срочный трудовой договор может быть заключен только в определенных Трудовым кодексом РФ случаях.</w:t>
      </w:r>
    </w:p>
    <w:p w:rsidR="001919F6" w:rsidRPr="001919F6" w:rsidRDefault="001919F6" w:rsidP="00FE35FB">
      <w:pPr>
        <w:spacing w:after="0" w:line="240" w:lineRule="auto"/>
        <w:ind w:right="-105" w:firstLine="567"/>
        <w:jc w:val="both"/>
        <w:rPr>
          <w:rFonts w:ascii="Times New Roman" w:hAnsi="Times New Roman" w:cs="Times New Roman"/>
          <w:iCs/>
          <w:sz w:val="28"/>
          <w:szCs w:val="28"/>
        </w:rPr>
      </w:pPr>
      <w:r w:rsidRPr="001919F6">
        <w:rPr>
          <w:rFonts w:ascii="Times New Roman" w:hAnsi="Times New Roman" w:cs="Times New Roman"/>
          <w:sz w:val="28"/>
          <w:szCs w:val="28"/>
        </w:rPr>
        <w:t>1.3. Работник при поступлении на работу предъявляет:</w:t>
      </w:r>
    </w:p>
    <w:p w:rsidR="001919F6" w:rsidRPr="001919F6" w:rsidRDefault="001919F6" w:rsidP="00FE35FB">
      <w:pPr>
        <w:spacing w:after="0" w:line="240" w:lineRule="auto"/>
        <w:ind w:right="-105" w:firstLine="567"/>
        <w:jc w:val="both"/>
        <w:rPr>
          <w:rFonts w:ascii="Times New Roman" w:hAnsi="Times New Roman" w:cs="Times New Roman"/>
          <w:iCs/>
          <w:sz w:val="28"/>
          <w:szCs w:val="28"/>
        </w:rPr>
      </w:pPr>
      <w:r w:rsidRPr="001919F6">
        <w:rPr>
          <w:rFonts w:ascii="Times New Roman" w:hAnsi="Times New Roman" w:cs="Times New Roman"/>
          <w:iCs/>
          <w:sz w:val="28"/>
          <w:szCs w:val="28"/>
        </w:rPr>
        <w:t>- паспорт или другой документ, удостоверяющий личность;</w:t>
      </w:r>
    </w:p>
    <w:p w:rsidR="001919F6" w:rsidRPr="001919F6" w:rsidRDefault="001919F6" w:rsidP="00FE35FB">
      <w:pPr>
        <w:spacing w:after="0" w:line="240" w:lineRule="auto"/>
        <w:ind w:right="-105" w:firstLine="567"/>
        <w:jc w:val="both"/>
        <w:rPr>
          <w:rFonts w:ascii="Times New Roman" w:hAnsi="Times New Roman" w:cs="Times New Roman"/>
          <w:iCs/>
          <w:sz w:val="28"/>
          <w:szCs w:val="28"/>
        </w:rPr>
      </w:pPr>
      <w:r w:rsidRPr="001919F6">
        <w:rPr>
          <w:rFonts w:ascii="Times New Roman" w:hAnsi="Times New Roman" w:cs="Times New Roman"/>
          <w:iCs/>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919F6" w:rsidRPr="001919F6" w:rsidRDefault="001919F6" w:rsidP="00FE35FB">
      <w:pPr>
        <w:spacing w:after="0" w:line="240" w:lineRule="auto"/>
        <w:ind w:right="-105" w:firstLine="567"/>
        <w:jc w:val="both"/>
        <w:rPr>
          <w:rFonts w:ascii="Times New Roman" w:hAnsi="Times New Roman" w:cs="Times New Roman"/>
          <w:iCs/>
          <w:sz w:val="28"/>
          <w:szCs w:val="28"/>
        </w:rPr>
      </w:pPr>
      <w:r w:rsidRPr="001919F6">
        <w:rPr>
          <w:rFonts w:ascii="Times New Roman" w:hAnsi="Times New Roman" w:cs="Times New Roman"/>
          <w:iCs/>
          <w:sz w:val="28"/>
          <w:szCs w:val="28"/>
        </w:rPr>
        <w:t>- страховое свидетельство обязательного пенсионного страхования;</w:t>
      </w:r>
    </w:p>
    <w:p w:rsidR="001919F6" w:rsidRPr="001919F6" w:rsidRDefault="001919F6" w:rsidP="00FE35FB">
      <w:pPr>
        <w:spacing w:after="0" w:line="240" w:lineRule="auto"/>
        <w:ind w:right="-105" w:firstLine="567"/>
        <w:jc w:val="both"/>
        <w:rPr>
          <w:rFonts w:ascii="Times New Roman" w:hAnsi="Times New Roman" w:cs="Times New Roman"/>
          <w:iCs/>
          <w:sz w:val="28"/>
          <w:szCs w:val="28"/>
        </w:rPr>
      </w:pPr>
      <w:r w:rsidRPr="001919F6">
        <w:rPr>
          <w:rFonts w:ascii="Times New Roman" w:hAnsi="Times New Roman" w:cs="Times New Roman"/>
          <w:iCs/>
          <w:sz w:val="28"/>
          <w:szCs w:val="28"/>
        </w:rPr>
        <w:t>- документы воинского учета - для военнообязанных и лиц, подлежащих призыву на военную службу;</w:t>
      </w:r>
    </w:p>
    <w:p w:rsidR="001919F6" w:rsidRPr="001919F6" w:rsidRDefault="001919F6" w:rsidP="00FE35FB">
      <w:pPr>
        <w:spacing w:after="0" w:line="240" w:lineRule="auto"/>
        <w:ind w:right="-105" w:firstLine="567"/>
        <w:jc w:val="both"/>
        <w:rPr>
          <w:rFonts w:ascii="Times New Roman" w:hAnsi="Times New Roman" w:cs="Times New Roman"/>
          <w:sz w:val="28"/>
          <w:szCs w:val="28"/>
        </w:rPr>
      </w:pPr>
      <w:r w:rsidRPr="001919F6">
        <w:rPr>
          <w:rFonts w:ascii="Times New Roman" w:hAnsi="Times New Roman" w:cs="Times New Roman"/>
          <w:iCs/>
          <w:sz w:val="28"/>
          <w:szCs w:val="28"/>
        </w:rPr>
        <w:t>- документ об образовании и (или) квалификации или наличии специальных знаний – при поступлении на работу, требующую специальных знаний или специальной подготовки.</w:t>
      </w:r>
    </w:p>
    <w:p w:rsidR="001919F6" w:rsidRPr="001919F6" w:rsidRDefault="001919F6" w:rsidP="00FE35FB">
      <w:pPr>
        <w:spacing w:after="0" w:line="240" w:lineRule="auto"/>
        <w:ind w:right="-105"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5" w:history="1">
        <w:r w:rsidRPr="001919F6">
          <w:rPr>
            <w:rStyle w:val="a9"/>
            <w:rFonts w:ascii="Times New Roman" w:hAnsi="Times New Roman" w:cs="Times New Roman"/>
            <w:sz w:val="28"/>
            <w:szCs w:val="28"/>
          </w:rPr>
          <w:t>порядке</w:t>
        </w:r>
      </w:hyperlink>
      <w:r w:rsidRPr="001919F6">
        <w:rPr>
          <w:rFonts w:ascii="Times New Roman" w:hAnsi="Times New Roman" w:cs="Times New Roman"/>
          <w:sz w:val="28"/>
          <w:szCs w:val="28"/>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1919F6">
        <w:rPr>
          <w:rFonts w:ascii="Times New Roman" w:hAnsi="Times New Roman" w:cs="Times New Roman"/>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1919F6" w:rsidRPr="001919F6" w:rsidRDefault="001919F6" w:rsidP="00FE35FB">
      <w:pPr>
        <w:spacing w:after="0" w:line="240" w:lineRule="auto"/>
        <w:ind w:right="-105" w:firstLine="567"/>
        <w:jc w:val="both"/>
        <w:rPr>
          <w:rFonts w:ascii="Times New Roman" w:hAnsi="Times New Roman" w:cs="Times New Roman"/>
          <w:iCs/>
          <w:sz w:val="28"/>
          <w:szCs w:val="28"/>
        </w:rPr>
      </w:pPr>
      <w:r w:rsidRPr="001919F6">
        <w:rPr>
          <w:rFonts w:ascii="Times New Roman" w:hAnsi="Times New Roman" w:cs="Times New Roman"/>
          <w:sz w:val="28"/>
          <w:szCs w:val="28"/>
        </w:rPr>
        <w:t xml:space="preserve">В отдельных случаях, с учетом специфики работы, работодателем с учетом </w:t>
      </w:r>
      <w:r w:rsidRPr="001919F6">
        <w:rPr>
          <w:rFonts w:ascii="Times New Roman" w:hAnsi="Times New Roman" w:cs="Times New Roman"/>
          <w:spacing w:val="-6"/>
          <w:sz w:val="28"/>
          <w:szCs w:val="28"/>
        </w:rPr>
        <w:t>действующего законодательства РФ</w:t>
      </w:r>
      <w:r w:rsidRPr="001919F6">
        <w:rPr>
          <w:rFonts w:ascii="Times New Roman" w:hAnsi="Times New Roman" w:cs="Times New Roman"/>
          <w:sz w:val="28"/>
          <w:szCs w:val="28"/>
        </w:rPr>
        <w:t xml:space="preserve"> может предусматриваться необходимость предъявления при заключении трудового договора дополнительных документов</w:t>
      </w:r>
      <w:r w:rsidRPr="001919F6">
        <w:rPr>
          <w:rFonts w:ascii="Times New Roman" w:hAnsi="Times New Roman" w:cs="Times New Roman"/>
          <w:spacing w:val="-4"/>
          <w:sz w:val="28"/>
          <w:szCs w:val="28"/>
        </w:rPr>
        <w:t xml:space="preserve"> и сведений </w:t>
      </w:r>
      <w:r w:rsidRPr="001919F6">
        <w:rPr>
          <w:rFonts w:ascii="Times New Roman" w:hAnsi="Times New Roman" w:cs="Times New Roman"/>
          <w:spacing w:val="-5"/>
          <w:sz w:val="28"/>
          <w:szCs w:val="28"/>
        </w:rPr>
        <w:t xml:space="preserve">(например, медицинское заключение для лиц в </w:t>
      </w:r>
      <w:r w:rsidRPr="001919F6">
        <w:rPr>
          <w:rFonts w:ascii="Times New Roman" w:hAnsi="Times New Roman" w:cs="Times New Roman"/>
          <w:spacing w:val="-7"/>
          <w:sz w:val="28"/>
          <w:szCs w:val="28"/>
        </w:rPr>
        <w:t xml:space="preserve">возрасте до 18 лет; для лиц, занятых на работах с вредными и/или </w:t>
      </w:r>
      <w:r w:rsidRPr="001919F6">
        <w:rPr>
          <w:rFonts w:ascii="Times New Roman" w:hAnsi="Times New Roman" w:cs="Times New Roman"/>
          <w:spacing w:val="-6"/>
          <w:sz w:val="28"/>
          <w:szCs w:val="28"/>
        </w:rPr>
        <w:t>опасными условиями труда, а также на работах, связанных с движением транспорта и проч.)</w:t>
      </w:r>
      <w:r w:rsidRPr="001919F6">
        <w:rPr>
          <w:rFonts w:ascii="Times New Roman" w:hAnsi="Times New Roman" w:cs="Times New Roman"/>
          <w:spacing w:val="-4"/>
          <w:sz w:val="28"/>
          <w:szCs w:val="28"/>
        </w:rPr>
        <w:t>, которые предусмотрены Положением о персональных данных работников, разработанным в МБДОУ №20 .</w:t>
      </w:r>
    </w:p>
    <w:p w:rsidR="001919F6" w:rsidRPr="001919F6" w:rsidRDefault="001919F6" w:rsidP="00FE35FB">
      <w:pPr>
        <w:spacing w:after="0" w:line="240" w:lineRule="auto"/>
        <w:ind w:right="-105" w:firstLine="567"/>
        <w:jc w:val="both"/>
        <w:rPr>
          <w:rFonts w:ascii="Times New Roman" w:hAnsi="Times New Roman" w:cs="Times New Roman"/>
          <w:sz w:val="28"/>
          <w:szCs w:val="28"/>
        </w:rPr>
      </w:pPr>
      <w:r w:rsidRPr="001919F6">
        <w:rPr>
          <w:rFonts w:ascii="Times New Roman" w:hAnsi="Times New Roman" w:cs="Times New Roman"/>
          <w:iCs/>
          <w:sz w:val="28"/>
          <w:szCs w:val="28"/>
        </w:rPr>
        <w:t>1.4. При приеме на работу работнику может быть установлено испытание продолжительностью не более 3 месяцев, для отдельных категорий работников –</w:t>
      </w:r>
    </w:p>
    <w:p w:rsidR="001919F6" w:rsidRPr="001919F6" w:rsidRDefault="001919F6" w:rsidP="00FE35FB">
      <w:pPr>
        <w:spacing w:after="0" w:line="240" w:lineRule="auto"/>
        <w:ind w:right="-105"/>
        <w:jc w:val="both"/>
        <w:rPr>
          <w:rFonts w:ascii="Times New Roman" w:hAnsi="Times New Roman" w:cs="Times New Roman"/>
          <w:iCs/>
          <w:sz w:val="28"/>
          <w:szCs w:val="28"/>
        </w:rPr>
      </w:pPr>
      <w:r w:rsidRPr="001919F6">
        <w:rPr>
          <w:rFonts w:ascii="Times New Roman" w:hAnsi="Times New Roman" w:cs="Times New Roman"/>
          <w:iCs/>
          <w:sz w:val="28"/>
          <w:szCs w:val="28"/>
        </w:rPr>
        <w:lastRenderedPageBreak/>
        <w:t xml:space="preserve"> руководителей организаций, их заместителей и других – 6 месяцев.</w:t>
      </w:r>
    </w:p>
    <w:p w:rsidR="001919F6" w:rsidRPr="001919F6" w:rsidRDefault="001919F6" w:rsidP="00FE35FB">
      <w:pPr>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1.5. Приказ (распоряжение) работодателя о приеме работника на работу, изданный на основании заключенного трудового договора, объявляется работнику под роспись в 3-дневный срок со дня фактического начала работы (ч.2 ст.68 ТК РФ).</w:t>
      </w:r>
    </w:p>
    <w:p w:rsidR="001919F6" w:rsidRPr="001919F6" w:rsidRDefault="001919F6" w:rsidP="00FE35FB">
      <w:pPr>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1.6. 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1919F6" w:rsidRPr="001919F6" w:rsidRDefault="001919F6" w:rsidP="00FE35FB">
      <w:pPr>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w:t>
      </w:r>
      <w:proofErr w:type="gramStart"/>
      <w:r w:rsidRPr="001919F6">
        <w:rPr>
          <w:rFonts w:ascii="Times New Roman" w:hAnsi="Times New Roman" w:cs="Times New Roman"/>
          <w:iCs/>
          <w:sz w:val="28"/>
          <w:szCs w:val="28"/>
        </w:rPr>
        <w:t>договор</w:t>
      </w:r>
      <w:proofErr w:type="gramEnd"/>
      <w:r w:rsidRPr="001919F6">
        <w:rPr>
          <w:rFonts w:ascii="Times New Roman" w:hAnsi="Times New Roman" w:cs="Times New Roman"/>
          <w:iCs/>
          <w:sz w:val="28"/>
          <w:szCs w:val="28"/>
        </w:rPr>
        <w:t xml:space="preserve"> может быть расторгнут и до истечения срока предупреждения об увольнении. </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iCs/>
          <w:sz w:val="28"/>
          <w:szCs w:val="28"/>
        </w:rPr>
        <w:t>1.7.</w:t>
      </w:r>
      <w:r w:rsidRPr="001919F6">
        <w:rPr>
          <w:rFonts w:ascii="Times New Roman" w:hAnsi="Times New Roman" w:cs="Times New Roman"/>
          <w:i/>
          <w:iCs/>
          <w:sz w:val="28"/>
          <w:szCs w:val="28"/>
        </w:rPr>
        <w:t xml:space="preserve"> </w:t>
      </w:r>
      <w:proofErr w:type="gramStart"/>
      <w:r w:rsidRPr="001919F6">
        <w:rPr>
          <w:rFonts w:ascii="Times New Roman" w:hAnsi="Times New Roman" w:cs="Times New Roman"/>
          <w:iCs/>
          <w:sz w:val="28"/>
          <w:szCs w:val="28"/>
        </w:rPr>
        <w:t>В соответствии с Трудовым кодексом РФ п</w:t>
      </w:r>
      <w:r w:rsidRPr="001919F6">
        <w:rPr>
          <w:rFonts w:ascii="Times New Roman" w:hAnsi="Times New Roman" w:cs="Times New Roman"/>
          <w:sz w:val="28"/>
          <w:szCs w:val="28"/>
        </w:rPr>
        <w:t>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roofErr w:type="gramEnd"/>
      <w:r w:rsidRPr="001919F6">
        <w:rPr>
          <w:rFonts w:ascii="Times New Roman" w:hAnsi="Times New Roman" w:cs="Times New Roman"/>
          <w:sz w:val="28"/>
          <w:szCs w:val="28"/>
        </w:rPr>
        <w:t xml:space="preserve"> В исключительных случаях средний месячный заработок сохраняется </w:t>
      </w:r>
      <w:proofErr w:type="gramStart"/>
      <w:r w:rsidRPr="001919F6">
        <w:rPr>
          <w:rFonts w:ascii="Times New Roman" w:hAnsi="Times New Roman" w:cs="Times New Roman"/>
          <w:sz w:val="28"/>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sidRPr="001919F6">
        <w:rPr>
          <w:rFonts w:ascii="Times New Roman" w:hAnsi="Times New Roman" w:cs="Times New Roman"/>
          <w:sz w:val="28"/>
          <w:szCs w:val="28"/>
        </w:rPr>
        <w:t>, если в двухнедельный срок после увольнения работник обратился в этот орган и не был им трудоустроен.</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1.8. Выходное пособие в размере двухнедельного среднего заработка выплачивается работникам при расторжении трудового договора в связи </w:t>
      </w:r>
      <w:proofErr w:type="gramStart"/>
      <w:r w:rsidRPr="001919F6">
        <w:rPr>
          <w:rFonts w:ascii="Times New Roman" w:hAnsi="Times New Roman" w:cs="Times New Roman"/>
          <w:sz w:val="28"/>
          <w:szCs w:val="28"/>
        </w:rPr>
        <w:t>с</w:t>
      </w:r>
      <w:proofErr w:type="gramEnd"/>
      <w:r w:rsidRPr="001919F6">
        <w:rPr>
          <w:rFonts w:ascii="Times New Roman" w:hAnsi="Times New Roman" w:cs="Times New Roman"/>
          <w:sz w:val="28"/>
          <w:szCs w:val="28"/>
        </w:rPr>
        <w:t>:</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1 ст. 77 ТК РФ);</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статьи 83 ТК РФ);</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призывом работника на военную службу или направлением его на заменяющую ее альтернативную гражданскую службу (пункт 1 статьи 83 ТК РФ);</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восстановление на работе работника, ранее выполнявшего эту работу (пункт 2 статьи 83 ТК РФ);</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отказом работника от продолжения работы в связи с изменением определенных сторонами условий трудового договора (пункт 7 части 1 статьи 77 ТК РФ);</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отказом работника от перевода на другую работу в другую местность</w:t>
      </w:r>
    </w:p>
    <w:p w:rsidR="001919F6" w:rsidRPr="001919F6" w:rsidRDefault="001919F6" w:rsidP="00FE35FB">
      <w:pPr>
        <w:widowControl w:val="0"/>
        <w:autoSpaceDE w:val="0"/>
        <w:spacing w:after="0" w:line="240" w:lineRule="auto"/>
        <w:ind w:right="57" w:firstLine="567"/>
        <w:jc w:val="both"/>
        <w:rPr>
          <w:rFonts w:ascii="Times New Roman" w:hAnsi="Times New Roman" w:cs="Times New Roman"/>
          <w:sz w:val="28"/>
          <w:szCs w:val="28"/>
        </w:rPr>
      </w:pPr>
    </w:p>
    <w:p w:rsidR="001919F6" w:rsidRPr="001919F6" w:rsidRDefault="001919F6" w:rsidP="00FE35FB">
      <w:pPr>
        <w:widowControl w:val="0"/>
        <w:autoSpaceDE w:val="0"/>
        <w:spacing w:after="0" w:line="240" w:lineRule="auto"/>
        <w:ind w:right="57"/>
        <w:jc w:val="both"/>
        <w:rPr>
          <w:rFonts w:ascii="Times New Roman" w:hAnsi="Times New Roman" w:cs="Times New Roman"/>
          <w:sz w:val="28"/>
          <w:szCs w:val="28"/>
        </w:rPr>
      </w:pPr>
      <w:r w:rsidRPr="001919F6">
        <w:rPr>
          <w:rFonts w:ascii="Times New Roman" w:hAnsi="Times New Roman" w:cs="Times New Roman"/>
          <w:sz w:val="28"/>
          <w:szCs w:val="28"/>
        </w:rPr>
        <w:lastRenderedPageBreak/>
        <w:t xml:space="preserve"> вместе с работодателем (пункт 9 части первой ст. 77 ТК РФ).</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1.9. При проведении мероприятий по сокращению численности или штата работников работодатель обязан предложить все имеющиеся в данной местности вакансии (как вакантную должность или работу, соответствующую квалификации работника, так и вакантную нижестоящую должность или работу), которую работник может выполнять с учетом его состояния здоровья. </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работникам предоставляется 4 часа в неделю свободного от работы времени для поиска новой работы.</w:t>
      </w:r>
      <w:r w:rsidRPr="001919F6">
        <w:rPr>
          <w:rFonts w:ascii="Times New Roman" w:hAnsi="Times New Roman" w:cs="Times New Roman"/>
          <w:i/>
          <w:sz w:val="28"/>
          <w:szCs w:val="28"/>
        </w:rPr>
        <w:t xml:space="preserve"> </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1.10. Работодатель с письменного согласия работника имеет право расторгнуть с ним трудовой договор до истечения срока предупреждения об увольнении за два месяца,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1.11. С целью сохранения рабочих мест работодатель:</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приостанавливает </w:t>
      </w:r>
      <w:proofErr w:type="spellStart"/>
      <w:r w:rsidRPr="001919F6">
        <w:rPr>
          <w:rFonts w:ascii="Times New Roman" w:hAnsi="Times New Roman" w:cs="Times New Roman"/>
          <w:sz w:val="28"/>
          <w:szCs w:val="28"/>
        </w:rPr>
        <w:t>найм</w:t>
      </w:r>
      <w:proofErr w:type="spellEnd"/>
      <w:r w:rsidRPr="001919F6">
        <w:rPr>
          <w:rFonts w:ascii="Times New Roman" w:hAnsi="Times New Roman" w:cs="Times New Roman"/>
          <w:sz w:val="28"/>
          <w:szCs w:val="28"/>
        </w:rPr>
        <w:t xml:space="preserve"> новых работников;</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 не использует иностранную рабочую силу.</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sz w:val="28"/>
          <w:szCs w:val="28"/>
        </w:rPr>
        <w:t>1.12. 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1919F6" w:rsidRPr="001919F6" w:rsidRDefault="001919F6" w:rsidP="00FE35FB">
      <w:pPr>
        <w:pStyle w:val="Heading"/>
        <w:ind w:right="284" w:firstLine="567"/>
        <w:jc w:val="both"/>
        <w:rPr>
          <w:rFonts w:ascii="Times New Roman" w:hAnsi="Times New Roman" w:cs="Times New Roman"/>
          <w:iCs/>
          <w:sz w:val="28"/>
          <w:szCs w:val="28"/>
        </w:rPr>
      </w:pPr>
    </w:p>
    <w:p w:rsidR="001919F6" w:rsidRPr="001919F6" w:rsidRDefault="001919F6" w:rsidP="00FE35FB">
      <w:pPr>
        <w:pStyle w:val="Heading"/>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2. Основные права и обязанности работника</w:t>
      </w:r>
    </w:p>
    <w:p w:rsidR="001919F6" w:rsidRPr="001919F6" w:rsidRDefault="001919F6" w:rsidP="00FE35FB">
      <w:pPr>
        <w:pStyle w:val="Heading"/>
        <w:ind w:right="284" w:firstLine="567"/>
        <w:jc w:val="both"/>
        <w:rPr>
          <w:rFonts w:ascii="Times New Roman" w:hAnsi="Times New Roman" w:cs="Times New Roman"/>
          <w:iCs/>
          <w:sz w:val="28"/>
          <w:szCs w:val="28"/>
        </w:rPr>
      </w:pP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2.1. Работник имеет право </w:t>
      </w:r>
      <w:proofErr w:type="gramStart"/>
      <w:r w:rsidRPr="001919F6">
        <w:rPr>
          <w:rFonts w:ascii="Times New Roman" w:hAnsi="Times New Roman" w:cs="Times New Roman"/>
          <w:iCs/>
          <w:sz w:val="28"/>
          <w:szCs w:val="28"/>
        </w:rPr>
        <w:t>на</w:t>
      </w:r>
      <w:proofErr w:type="gramEnd"/>
      <w:r w:rsidRPr="001919F6">
        <w:rPr>
          <w:rFonts w:ascii="Times New Roman" w:hAnsi="Times New Roman" w:cs="Times New Roman"/>
          <w:iCs/>
          <w:sz w:val="28"/>
          <w:szCs w:val="28"/>
        </w:rPr>
        <w:t>:</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предоставление работы, обусловленной трудовым договором;</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своевременно и  в полном объеме выплату заработной платы </w:t>
      </w:r>
      <w:r w:rsidRPr="001919F6">
        <w:rPr>
          <w:rFonts w:ascii="Times New Roman" w:hAnsi="Times New Roman" w:cs="Times New Roman"/>
          <w:sz w:val="28"/>
          <w:szCs w:val="28"/>
        </w:rPr>
        <w:t>в соответствии со своей квалификацией, сложностью труда, количеством и качеством выполненной работы</w:t>
      </w:r>
      <w:r w:rsidRPr="001919F6">
        <w:rPr>
          <w:rFonts w:ascii="Times New Roman" w:hAnsi="Times New Roman" w:cs="Times New Roman"/>
          <w:iCs/>
          <w:sz w:val="28"/>
          <w:szCs w:val="28"/>
        </w:rPr>
        <w:t>;</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 выходных и нерабочих праздничных дней, ежегодных оплачиваемых от пусков;</w:t>
      </w:r>
    </w:p>
    <w:p w:rsidR="001919F6" w:rsidRPr="001919F6" w:rsidRDefault="001919F6" w:rsidP="00FE35FB">
      <w:pPr>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-подготовку и дополнительное профессиональное образование в </w:t>
      </w:r>
      <w:proofErr w:type="gramStart"/>
      <w:r w:rsidRPr="001919F6">
        <w:rPr>
          <w:rFonts w:ascii="Times New Roman" w:hAnsi="Times New Roman" w:cs="Times New Roman"/>
          <w:iCs/>
          <w:sz w:val="28"/>
          <w:szCs w:val="28"/>
        </w:rPr>
        <w:t>порядке</w:t>
      </w:r>
      <w:proofErr w:type="gramEnd"/>
      <w:r w:rsidRPr="001919F6">
        <w:rPr>
          <w:rFonts w:ascii="Times New Roman" w:hAnsi="Times New Roman" w:cs="Times New Roman"/>
          <w:iCs/>
          <w:sz w:val="28"/>
          <w:szCs w:val="28"/>
        </w:rPr>
        <w:t xml:space="preserve"> установленном ТК РФ</w:t>
      </w:r>
      <w:r w:rsidRPr="001919F6">
        <w:rPr>
          <w:rFonts w:ascii="Times New Roman" w:hAnsi="Times New Roman" w:cs="Times New Roman"/>
          <w:sz w:val="28"/>
          <w:szCs w:val="28"/>
        </w:rPr>
        <w:t>, иными федеральными законами</w:t>
      </w:r>
      <w:r w:rsidRPr="001919F6">
        <w:rPr>
          <w:rFonts w:ascii="Times New Roman" w:hAnsi="Times New Roman" w:cs="Times New Roman"/>
          <w:iCs/>
          <w:sz w:val="28"/>
          <w:szCs w:val="28"/>
        </w:rPr>
        <w:t>;</w:t>
      </w:r>
    </w:p>
    <w:p w:rsidR="001919F6" w:rsidRPr="001919F6" w:rsidRDefault="001919F6" w:rsidP="00FE35FB">
      <w:pPr>
        <w:spacing w:after="0" w:line="240" w:lineRule="auto"/>
        <w:ind w:right="284"/>
        <w:jc w:val="both"/>
        <w:rPr>
          <w:rFonts w:ascii="Times New Roman" w:hAnsi="Times New Roman" w:cs="Times New Roman"/>
          <w:iCs/>
          <w:sz w:val="28"/>
          <w:szCs w:val="28"/>
        </w:rPr>
      </w:pPr>
    </w:p>
    <w:p w:rsidR="001919F6" w:rsidRPr="001919F6" w:rsidRDefault="001919F6" w:rsidP="00FE35FB">
      <w:pPr>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iCs/>
          <w:sz w:val="28"/>
          <w:szCs w:val="28"/>
        </w:rPr>
        <w:lastRenderedPageBreak/>
        <w:t>- ведение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педагогические работники имеют право на досрочное назначение </w:t>
      </w:r>
      <w:r w:rsidR="00976C3C">
        <w:rPr>
          <w:rFonts w:ascii="Times New Roman" w:hAnsi="Times New Roman" w:cs="Times New Roman"/>
          <w:sz w:val="28"/>
          <w:szCs w:val="28"/>
        </w:rPr>
        <w:t xml:space="preserve"> </w:t>
      </w:r>
      <w:r w:rsidRPr="001919F6">
        <w:rPr>
          <w:rFonts w:ascii="Times New Roman" w:hAnsi="Times New Roman" w:cs="Times New Roman"/>
          <w:sz w:val="28"/>
          <w:szCs w:val="28"/>
        </w:rPr>
        <w:t>трудовой пенсии по старости в порядке, установленном законодательством Российской Федерации (ФЗ «Об образовании в РФ»),</w:t>
      </w:r>
    </w:p>
    <w:p w:rsidR="001919F6" w:rsidRPr="001919F6" w:rsidRDefault="001919F6" w:rsidP="00FE35FB">
      <w:pPr>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sz w:val="28"/>
          <w:szCs w:val="28"/>
        </w:rPr>
        <w:t>- иные права, предусмотренные ст. 21 ТК РФ.</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2.2. Работник обязуется:</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добросовестно исполнять свои трудовые обязанности, возложенные на него трудовым договором, должностной инструкцией;</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соблюдать правила внутреннего трудового распорядка;</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соблюдать трудовую дисциплину;</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выполнять установленные нормы труда;</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соблюдать требования по охране труда и обеспечению безопасности труда, производственной санитарии, гигиене труда на рабочем месте и на территории организации;</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бережно относиться к имуществу работодателя </w:t>
      </w:r>
      <w:r w:rsidRPr="001919F6">
        <w:rPr>
          <w:rFonts w:ascii="Times New Roman" w:hAnsi="Times New Roman" w:cs="Times New Roman"/>
          <w:sz w:val="28"/>
          <w:szCs w:val="28"/>
        </w:rPr>
        <w:t xml:space="preserve">(в том числе к имуществу третьих лиц, находящемуся у работодателя, если работодатель несет ответственность за сохранность этого имущества) </w:t>
      </w:r>
      <w:r w:rsidRPr="001919F6">
        <w:rPr>
          <w:rFonts w:ascii="Times New Roman" w:hAnsi="Times New Roman" w:cs="Times New Roman"/>
          <w:iCs/>
          <w:sz w:val="28"/>
          <w:szCs w:val="28"/>
        </w:rPr>
        <w:t>и других работников,</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 иные обязанности, </w:t>
      </w:r>
      <w:r w:rsidRPr="001919F6">
        <w:rPr>
          <w:rFonts w:ascii="Times New Roman" w:hAnsi="Times New Roman" w:cs="Times New Roman"/>
          <w:sz w:val="28"/>
          <w:szCs w:val="28"/>
        </w:rPr>
        <w:t>предусмотренные ст. 21 ТК РФ.</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2.2.1. Педагогические работники в соответствии с ФЗ «Об образовании в РФ» обязаны:</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1)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w:t>
      </w:r>
      <w:r w:rsidR="00976C3C">
        <w:rPr>
          <w:rFonts w:ascii="Times New Roman" w:hAnsi="Times New Roman" w:cs="Times New Roman"/>
          <w:sz w:val="28"/>
          <w:szCs w:val="28"/>
        </w:rPr>
        <w:t xml:space="preserve"> </w:t>
      </w:r>
      <w:r w:rsidRPr="001919F6">
        <w:rPr>
          <w:rFonts w:ascii="Times New Roman" w:hAnsi="Times New Roman" w:cs="Times New Roman"/>
          <w:sz w:val="28"/>
          <w:szCs w:val="28"/>
        </w:rPr>
        <w:t>программой;</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2) соблюдать правовые, нравственные и этические нормы, следовать требованиям профессиональной этики;</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3) уважать честь и достоинство обучающихся и других участников образовательных отношений;</w:t>
      </w:r>
    </w:p>
    <w:p w:rsidR="001919F6" w:rsidRPr="001919F6" w:rsidRDefault="00976C3C" w:rsidP="00FE35FB">
      <w:pPr>
        <w:pStyle w:val="ConsPlusNormal"/>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4) </w:t>
      </w:r>
      <w:r w:rsidR="001919F6" w:rsidRPr="001919F6">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5) применять педагогически обоснованные и обеспечивающие высокое качество образования формы, методы обучения и воспитания;</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7) систематически повышать свой профессиональный уровень;</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8) проходить аттестацию на соответствие занимаемой должности в порядке, установленном законодательством об образовании;</w:t>
      </w:r>
    </w:p>
    <w:p w:rsidR="001919F6" w:rsidRPr="001919F6" w:rsidRDefault="00976C3C" w:rsidP="00FE35F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9)проходить в соответствии с </w:t>
      </w:r>
      <w:r w:rsidR="001919F6" w:rsidRPr="001919F6">
        <w:rPr>
          <w:rFonts w:ascii="Times New Roman" w:hAnsi="Times New Roman" w:cs="Times New Roman"/>
          <w:sz w:val="28"/>
          <w:szCs w:val="28"/>
        </w:rPr>
        <w:t>трудовым законодательством</w:t>
      </w:r>
      <w:r>
        <w:rPr>
          <w:rFonts w:ascii="Times New Roman" w:hAnsi="Times New Roman" w:cs="Times New Roman"/>
          <w:sz w:val="28"/>
          <w:szCs w:val="28"/>
        </w:rPr>
        <w:t xml:space="preserve"> </w:t>
      </w:r>
      <w:r w:rsidR="001919F6" w:rsidRPr="001919F6">
        <w:rPr>
          <w:rFonts w:ascii="Times New Roman" w:hAnsi="Times New Roman" w:cs="Times New Roman"/>
          <w:sz w:val="28"/>
          <w:szCs w:val="28"/>
        </w:rPr>
        <w:t xml:space="preserve">предварительные </w:t>
      </w:r>
      <w:r w:rsidR="001919F6" w:rsidRPr="001919F6">
        <w:rPr>
          <w:rFonts w:ascii="Times New Roman" w:hAnsi="Times New Roman" w:cs="Times New Roman"/>
          <w:sz w:val="28"/>
          <w:szCs w:val="28"/>
        </w:rPr>
        <w:lastRenderedPageBreak/>
        <w:t>при поступлении на работу и периодические медицинские осмотры, а также внеочередные медицинские осмотры по направлению работодателя;</w:t>
      </w:r>
    </w:p>
    <w:p w:rsidR="001919F6" w:rsidRPr="001919F6" w:rsidRDefault="001919F6" w:rsidP="00FE35FB">
      <w:pPr>
        <w:pStyle w:val="ConsPlusNormal"/>
        <w:ind w:firstLine="567"/>
        <w:jc w:val="both"/>
        <w:rPr>
          <w:rFonts w:ascii="Times New Roman" w:hAnsi="Times New Roman" w:cs="Times New Roman"/>
          <w:iCs/>
          <w:sz w:val="28"/>
          <w:szCs w:val="28"/>
        </w:rPr>
      </w:pPr>
      <w:r w:rsidRPr="001919F6">
        <w:rPr>
          <w:rFonts w:ascii="Times New Roman" w:hAnsi="Times New Roman" w:cs="Times New Roman"/>
          <w:sz w:val="28"/>
          <w:szCs w:val="28"/>
        </w:rPr>
        <w:t>10)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1919F6" w:rsidRPr="001919F6" w:rsidRDefault="001919F6" w:rsidP="00FE35FB">
      <w:pPr>
        <w:pStyle w:val="Heading"/>
        <w:ind w:right="284" w:firstLine="567"/>
        <w:jc w:val="both"/>
        <w:rPr>
          <w:rFonts w:ascii="Times New Roman" w:hAnsi="Times New Roman" w:cs="Times New Roman"/>
          <w:iCs/>
          <w:sz w:val="28"/>
          <w:szCs w:val="28"/>
        </w:rPr>
      </w:pPr>
      <w:r w:rsidRPr="001919F6">
        <w:rPr>
          <w:rFonts w:ascii="Times New Roman" w:hAnsi="Times New Roman" w:cs="Times New Roman"/>
          <w:b w:val="0"/>
          <w:iCs/>
          <w:sz w:val="28"/>
          <w:szCs w:val="28"/>
        </w:rPr>
        <w:t>2.3. Должностные обязанности работника в полном объеме отражаются в трудовом договоре либо должностной инструкции, прилагаемой к трудовому договору.</w:t>
      </w:r>
    </w:p>
    <w:p w:rsidR="001919F6" w:rsidRPr="001919F6" w:rsidRDefault="001919F6" w:rsidP="00FE35FB">
      <w:pPr>
        <w:pStyle w:val="Heading"/>
        <w:ind w:right="284" w:firstLine="567"/>
        <w:jc w:val="both"/>
        <w:rPr>
          <w:rFonts w:ascii="Times New Roman" w:hAnsi="Times New Roman" w:cs="Times New Roman"/>
          <w:iCs/>
          <w:sz w:val="28"/>
          <w:szCs w:val="28"/>
        </w:rPr>
      </w:pPr>
    </w:p>
    <w:p w:rsidR="001919F6" w:rsidRPr="001919F6" w:rsidRDefault="001919F6" w:rsidP="00FE35FB">
      <w:pPr>
        <w:pStyle w:val="Heading"/>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3. Основные права и обязанности работодателя </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3.1. Работодатель имеет право:</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заключать, изменять и расторгать трудовые договоры в порядке и на условиях, установленных Трудовым кодексом РФ, иными федеральными законами;</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вести коллективные переговоры и заключать коллективный договор;</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поощрять работников за добросовестный </w:t>
      </w:r>
      <w:r w:rsidRPr="001919F6">
        <w:rPr>
          <w:rFonts w:ascii="Times New Roman" w:hAnsi="Times New Roman" w:cs="Times New Roman"/>
          <w:sz w:val="28"/>
          <w:szCs w:val="28"/>
        </w:rPr>
        <w:t xml:space="preserve">эффективный </w:t>
      </w:r>
      <w:r w:rsidRPr="001919F6">
        <w:rPr>
          <w:rFonts w:ascii="Times New Roman" w:hAnsi="Times New Roman" w:cs="Times New Roman"/>
          <w:iCs/>
          <w:sz w:val="28"/>
          <w:szCs w:val="28"/>
        </w:rPr>
        <w:t>труд;</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привлекать работников к дисциплинарной и материальной ответственности;</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принимать локальные нормативные акты;</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создавать объединения работодателей в целях представительства и защиты своих интересов и вступать в них,</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w:t>
      </w:r>
      <w:r w:rsidRPr="001919F6">
        <w:rPr>
          <w:rFonts w:ascii="Times New Roman" w:hAnsi="Times New Roman" w:cs="Times New Roman"/>
          <w:sz w:val="28"/>
          <w:szCs w:val="28"/>
        </w:rPr>
        <w:t>реализовывать права, предоставленные ему законодательством о специальной оценке условий труда;</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иные права, предусмотренные ст. 22 ТК РФ.</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3.2. Работодатель обязуется:</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соблюдать трудовое законодательство </w:t>
      </w:r>
      <w:r w:rsidRPr="001919F6">
        <w:rPr>
          <w:rFonts w:ascii="Times New Roman" w:hAnsi="Times New Roman" w:cs="Times New Roman"/>
          <w:sz w:val="28"/>
          <w:szCs w:val="28"/>
        </w:rPr>
        <w:t>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r w:rsidRPr="001919F6">
        <w:rPr>
          <w:rFonts w:ascii="Times New Roman" w:hAnsi="Times New Roman" w:cs="Times New Roman"/>
          <w:iCs/>
          <w:sz w:val="28"/>
          <w:szCs w:val="28"/>
        </w:rPr>
        <w:t>;</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предоставить работнику работу, обусловленную трудовым договором;</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обеспечить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w:t>
      </w:r>
      <w:r w:rsidRPr="001919F6">
        <w:rPr>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r w:rsidRPr="001919F6">
        <w:rPr>
          <w:rFonts w:ascii="Times New Roman" w:hAnsi="Times New Roman" w:cs="Times New Roman"/>
          <w:iCs/>
          <w:sz w:val="28"/>
          <w:szCs w:val="28"/>
        </w:rPr>
        <w:t>;</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выплачивать в полном размере причитающуюся работнику заработную плату в сроки, установленные коллективным договором, правилами внутреннего трудового распорядка, трудовым договором;</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w:t>
      </w:r>
      <w:r w:rsidRPr="001919F6">
        <w:rPr>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 </w:t>
      </w:r>
      <w:r w:rsidRPr="001919F6">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1919F6" w:rsidRPr="001919F6" w:rsidRDefault="001919F6" w:rsidP="00FE35FB">
      <w:pPr>
        <w:pStyle w:val="ConsPlusNormal"/>
        <w:jc w:val="both"/>
        <w:rPr>
          <w:rFonts w:ascii="Times New Roman" w:hAnsi="Times New Roman" w:cs="Times New Roman"/>
          <w:sz w:val="28"/>
          <w:szCs w:val="28"/>
        </w:rPr>
      </w:pP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sz w:val="28"/>
          <w:szCs w:val="28"/>
        </w:rPr>
        <w:lastRenderedPageBreak/>
        <w:t>- осуществлять обязательное социальное страхование работников в порядке, установленном федеральными законами;</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вести персонифицированный учет в системе государственного пенсионного страхования и своевременно предоставлять в управление Пенсионного фонда достоверные сведения о стаже и заработке работников,</w:t>
      </w:r>
    </w:p>
    <w:p w:rsidR="001919F6" w:rsidRPr="001919F6" w:rsidRDefault="001919F6" w:rsidP="00FE35FB">
      <w:pPr>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иные обязанности, предусмотренные ст. 22 ТК РФ.</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p>
    <w:p w:rsidR="001919F6" w:rsidRPr="001919F6" w:rsidRDefault="001919F6" w:rsidP="00FE35FB">
      <w:pPr>
        <w:pStyle w:val="Heading"/>
        <w:tabs>
          <w:tab w:val="left" w:pos="9000"/>
        </w:tabs>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4. Рабочее время и время отдыха</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iCs/>
          <w:sz w:val="28"/>
          <w:szCs w:val="28"/>
        </w:rPr>
        <w:t>4.1. В соответствии с действующим законодательством нормальная продолжительность рабочего времени не может превышать 40 часов в неделю.</w:t>
      </w:r>
      <w:r w:rsidRPr="001919F6">
        <w:rPr>
          <w:rFonts w:ascii="Times New Roman" w:hAnsi="Times New Roman" w:cs="Times New Roman"/>
          <w:sz w:val="28"/>
          <w:szCs w:val="28"/>
        </w:rPr>
        <w:t xml:space="preserve"> </w:t>
      </w:r>
    </w:p>
    <w:p w:rsidR="001919F6" w:rsidRPr="001919F6" w:rsidRDefault="001919F6" w:rsidP="00FE35FB">
      <w:pPr>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sz w:val="28"/>
          <w:szCs w:val="28"/>
        </w:rPr>
        <w:t>Для педагогических работников учреждения устанавливается сокращённая продолжительность рабочего времени – не более 36 часов в неделю за ставку заработной платы (ст.333 ТК РФ).</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4.2. В МБДОУ №</w:t>
      </w:r>
      <w:r w:rsidR="00691C5F">
        <w:rPr>
          <w:rFonts w:ascii="Times New Roman" w:hAnsi="Times New Roman" w:cs="Times New Roman"/>
          <w:iCs/>
          <w:sz w:val="28"/>
          <w:szCs w:val="28"/>
        </w:rPr>
        <w:t>3</w:t>
      </w:r>
      <w:r w:rsidRPr="001919F6">
        <w:rPr>
          <w:rFonts w:ascii="Times New Roman" w:hAnsi="Times New Roman" w:cs="Times New Roman"/>
          <w:iCs/>
          <w:sz w:val="28"/>
          <w:szCs w:val="28"/>
        </w:rPr>
        <w:t>0 устанавливается:</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пятидневная рабочая неделя с двумя выходными днями суббота и воскресенье </w:t>
      </w:r>
    </w:p>
    <w:p w:rsidR="001919F6" w:rsidRPr="001919F6" w:rsidRDefault="001919F6" w:rsidP="00FE35FB">
      <w:pPr>
        <w:tabs>
          <w:tab w:val="left" w:pos="9000"/>
        </w:tabs>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iCs/>
          <w:sz w:val="28"/>
          <w:szCs w:val="28"/>
        </w:rPr>
        <w:t>- сменная работа для сторожей.</w:t>
      </w:r>
    </w:p>
    <w:p w:rsidR="001919F6" w:rsidRPr="001919F6" w:rsidRDefault="001919F6" w:rsidP="00FE35FB">
      <w:pPr>
        <w:pStyle w:val="ConsPlusNormal"/>
        <w:ind w:firstLine="567"/>
        <w:jc w:val="both"/>
        <w:rPr>
          <w:rFonts w:ascii="Times New Roman" w:hAnsi="Times New Roman" w:cs="Times New Roman"/>
          <w:iCs/>
          <w:sz w:val="28"/>
          <w:szCs w:val="28"/>
        </w:rPr>
      </w:pPr>
      <w:r w:rsidRPr="001919F6">
        <w:rPr>
          <w:rFonts w:ascii="Times New Roman" w:hAnsi="Times New Roman" w:cs="Times New Roman"/>
          <w:sz w:val="28"/>
          <w:szCs w:val="28"/>
        </w:rPr>
        <w:t>4.2.1. Для работников устанавливается общий режим рабочего времени:</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Для женщин: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Начало работы в 8 час. 00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Окончание работы в 17 час. 00 мин. </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Перерыв - 1 час. 48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Продолжительность ежедневной работы (смены) -  7 час. 12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Для мужчин: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Начало работы с 8 час. 00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Окончание работы в 17 час. 00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Перерыв – 1 час.</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Продолжительность ежедневной работы (смены) -  8 час.</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4.2.2. Для педагогических работников в соответствии с Уставом организации, учебным планом, расписанием учебных занятий устанавливается:</w:t>
      </w:r>
    </w:p>
    <w:p w:rsidR="001919F6" w:rsidRPr="001919F6" w:rsidRDefault="001919F6" w:rsidP="00FE35FB">
      <w:pPr>
        <w:tabs>
          <w:tab w:val="left" w:pos="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    - пятидневная рабочая неделя с двумя выходными днями суббота и воскресенье. </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Начало работы 1смены в 7 час. 30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Окончание работы в 14 час. 42 мин. </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Продолжительность ежедневной работы (смены) -  7 час. 12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Начало работы 2смены в 10 час. 48 мин.;</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Окончание работы в 18 час. 00 мин. </w:t>
      </w:r>
    </w:p>
    <w:p w:rsidR="001919F6" w:rsidRPr="001919F6" w:rsidRDefault="001919F6" w:rsidP="00FE35FB">
      <w:pPr>
        <w:tabs>
          <w:tab w:val="left" w:pos="9000"/>
        </w:tabs>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iCs/>
          <w:sz w:val="28"/>
          <w:szCs w:val="28"/>
        </w:rPr>
        <w:t>Продолжительность ежедневной работы (смены) -  7 час. 12 мин.;</w:t>
      </w:r>
    </w:p>
    <w:p w:rsidR="001919F6" w:rsidRPr="001919F6" w:rsidRDefault="001919F6" w:rsidP="00FE35FB">
      <w:pPr>
        <w:pStyle w:val="ConsPlusNormal"/>
        <w:ind w:firstLine="567"/>
        <w:jc w:val="both"/>
        <w:rPr>
          <w:rFonts w:ascii="Times New Roman" w:hAnsi="Times New Roman" w:cs="Times New Roman"/>
          <w:sz w:val="28"/>
          <w:szCs w:val="28"/>
        </w:rPr>
      </w:pPr>
      <w:r w:rsidRPr="001919F6">
        <w:rPr>
          <w:rFonts w:ascii="Times New Roman" w:hAnsi="Times New Roman" w:cs="Times New Roman"/>
          <w:sz w:val="28"/>
          <w:szCs w:val="28"/>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w:t>
      </w:r>
    </w:p>
    <w:p w:rsidR="001919F6" w:rsidRPr="001919F6" w:rsidRDefault="001919F6" w:rsidP="00FE35FB">
      <w:pPr>
        <w:pStyle w:val="ConsPlusNormal"/>
        <w:ind w:firstLine="567"/>
        <w:jc w:val="both"/>
        <w:rPr>
          <w:rFonts w:ascii="Times New Roman" w:hAnsi="Times New Roman" w:cs="Times New Roman"/>
          <w:iCs/>
          <w:sz w:val="28"/>
          <w:szCs w:val="28"/>
        </w:rPr>
      </w:pPr>
      <w:r w:rsidRPr="001919F6">
        <w:rPr>
          <w:rFonts w:ascii="Times New Roman" w:hAnsi="Times New Roman" w:cs="Times New Roman"/>
          <w:sz w:val="28"/>
          <w:szCs w:val="28"/>
        </w:rPr>
        <w:lastRenderedPageBreak/>
        <w:t>индивидуальным планом.</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4.2.3. При сменной работе продолжительность рабочего времени для сторожей устанавливается графиками сменности, которые доводятся до сведения работников не позднее, чем за один месяц до введения их в действие. Графики работ в сменном режиме составляются на каждый месяц с соблюдением установленной нормы рабочего времени (по суммированному учету рабочего времени) за учетный период </w:t>
      </w:r>
      <w:proofErr w:type="gramStart"/>
      <w:r w:rsidRPr="001919F6">
        <w:rPr>
          <w:rFonts w:ascii="Times New Roman" w:hAnsi="Times New Roman" w:cs="Times New Roman"/>
          <w:iCs/>
          <w:sz w:val="28"/>
          <w:szCs w:val="28"/>
        </w:rPr>
        <w:t>–м</w:t>
      </w:r>
      <w:proofErr w:type="gramEnd"/>
      <w:r w:rsidRPr="001919F6">
        <w:rPr>
          <w:rFonts w:ascii="Times New Roman" w:hAnsi="Times New Roman" w:cs="Times New Roman"/>
          <w:iCs/>
          <w:sz w:val="28"/>
          <w:szCs w:val="28"/>
        </w:rPr>
        <w:t>есяц.</w:t>
      </w:r>
    </w:p>
    <w:p w:rsidR="001919F6" w:rsidRPr="001919F6" w:rsidRDefault="001919F6" w:rsidP="00FE35FB">
      <w:pPr>
        <w:tabs>
          <w:tab w:val="left" w:pos="9000"/>
        </w:tabs>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 Выходные дни сменному персоналу предоставляются по скользящему графику. Работа в течени</w:t>
      </w:r>
      <w:proofErr w:type="gramStart"/>
      <w:r w:rsidRPr="001919F6">
        <w:rPr>
          <w:rFonts w:ascii="Times New Roman" w:hAnsi="Times New Roman" w:cs="Times New Roman"/>
          <w:iCs/>
          <w:sz w:val="28"/>
          <w:szCs w:val="28"/>
        </w:rPr>
        <w:t>и</w:t>
      </w:r>
      <w:proofErr w:type="gramEnd"/>
      <w:r w:rsidRPr="001919F6">
        <w:rPr>
          <w:rFonts w:ascii="Times New Roman" w:hAnsi="Times New Roman" w:cs="Times New Roman"/>
          <w:iCs/>
          <w:sz w:val="28"/>
          <w:szCs w:val="28"/>
        </w:rPr>
        <w:t xml:space="preserve"> двух смен подряд запрещается.</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Время начала работы (смены) сторожа – с 18.00 до 06.00 часов следующих суток – в рабочие дни, продолжительность ежедневной работы (смены) – 12 часов, с 06.00 до 06.00 часов (24 часа) – работа в выходной день ( суббота, воскресенье)</w:t>
      </w:r>
      <w:proofErr w:type="gramStart"/>
      <w:r w:rsidRPr="001919F6">
        <w:rPr>
          <w:rFonts w:ascii="Times New Roman" w:hAnsi="Times New Roman" w:cs="Times New Roman"/>
          <w:sz w:val="28"/>
          <w:szCs w:val="28"/>
        </w:rPr>
        <w:t xml:space="preserve"> ,</w:t>
      </w:r>
      <w:proofErr w:type="gramEnd"/>
      <w:r w:rsidRPr="001919F6">
        <w:rPr>
          <w:rFonts w:ascii="Times New Roman" w:hAnsi="Times New Roman" w:cs="Times New Roman"/>
          <w:sz w:val="28"/>
          <w:szCs w:val="28"/>
        </w:rPr>
        <w:t xml:space="preserve"> и определяется графиками работ.</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Доплата работникам за работу в ночное время производится в размере 35 процентов часовой тарифной ставки (должностного оклада) за каждый час работы в ночное время. Ночным считается время с 22 часов вечера до 06 часов утра.</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Сверхурочная работа сторожу оплачивается за первые два часа работы – не менее чем в полуторном размере, за последующие часы – не менее чем в двойном размере.</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Установить время отдыха и приема пищи для сторожа:</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 ночная смена: с 01.00час до 02.00час.</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 дежурство в выходной день (суббота, воскресенье): с 12.00 – 12.30; с 18.00 – 18.30; с 01.00 – 02.00.</w:t>
      </w:r>
    </w:p>
    <w:p w:rsidR="001919F6" w:rsidRPr="001919F6" w:rsidRDefault="001919F6" w:rsidP="00FE35FB">
      <w:pPr>
        <w:keepNext/>
        <w:keepLines/>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В связи с тем, что по условиям работы предоставление перерыва для отдыха и приема пищи сторожу в рабочее время с правом отсутствия на рабочем месте не предоставляется возможным, устанавливается возможность отдыха и приема пищи на его рабочем месте, во время смены, в специально отведенном помещении. Данное время является рабочим временем работника.</w:t>
      </w:r>
    </w:p>
    <w:p w:rsidR="001919F6" w:rsidRPr="001919F6" w:rsidRDefault="001919F6" w:rsidP="00FE35FB">
      <w:pPr>
        <w:keepNext/>
        <w:keepLines/>
        <w:spacing w:after="0" w:line="240" w:lineRule="auto"/>
        <w:ind w:right="-1" w:firstLine="567"/>
        <w:jc w:val="both"/>
        <w:rPr>
          <w:rFonts w:ascii="Times New Roman" w:hAnsi="Times New Roman" w:cs="Times New Roman"/>
          <w:iCs/>
          <w:sz w:val="28"/>
          <w:szCs w:val="28"/>
        </w:rPr>
      </w:pPr>
      <w:r w:rsidRPr="001919F6">
        <w:rPr>
          <w:rFonts w:ascii="Times New Roman" w:hAnsi="Times New Roman" w:cs="Times New Roman"/>
          <w:sz w:val="28"/>
          <w:szCs w:val="28"/>
        </w:rPr>
        <w:t>Работа в течени</w:t>
      </w:r>
      <w:proofErr w:type="gramStart"/>
      <w:r w:rsidRPr="001919F6">
        <w:rPr>
          <w:rFonts w:ascii="Times New Roman" w:hAnsi="Times New Roman" w:cs="Times New Roman"/>
          <w:sz w:val="28"/>
          <w:szCs w:val="28"/>
        </w:rPr>
        <w:t>и</w:t>
      </w:r>
      <w:proofErr w:type="gramEnd"/>
      <w:r w:rsidRPr="001919F6">
        <w:rPr>
          <w:rFonts w:ascii="Times New Roman" w:hAnsi="Times New Roman" w:cs="Times New Roman"/>
          <w:sz w:val="28"/>
          <w:szCs w:val="28"/>
        </w:rPr>
        <w:t xml:space="preserve"> двух смен подряд запрещается.</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4.3. Для работников, режим рабочего времени которых отличается от общих правил, установленных у Работодателя, конкретная продолжительность рабочего времени и времени отдыха работника устанавливается в трудовом договоре.</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4.4.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2 и 3 части 1 ст.112 ТК РФ.</w:t>
      </w:r>
    </w:p>
    <w:p w:rsidR="001919F6" w:rsidRPr="001919F6" w:rsidRDefault="001919F6" w:rsidP="00FE35FB">
      <w:pPr>
        <w:tabs>
          <w:tab w:val="left" w:pos="9000"/>
        </w:tabs>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4.5. Продолжительность ежедневной работы (смены), непосредственно </w:t>
      </w:r>
      <w:proofErr w:type="gramStart"/>
      <w:r w:rsidRPr="001919F6">
        <w:rPr>
          <w:rFonts w:ascii="Times New Roman" w:hAnsi="Times New Roman" w:cs="Times New Roman"/>
          <w:iCs/>
          <w:sz w:val="28"/>
          <w:szCs w:val="28"/>
        </w:rPr>
        <w:t>предшествующих</w:t>
      </w:r>
      <w:proofErr w:type="gramEnd"/>
      <w:r w:rsidRPr="001919F6">
        <w:rPr>
          <w:rFonts w:ascii="Times New Roman" w:hAnsi="Times New Roman" w:cs="Times New Roman"/>
          <w:iCs/>
          <w:sz w:val="28"/>
          <w:szCs w:val="28"/>
        </w:rPr>
        <w:t xml:space="preserve"> нерабочему праздничному дню, уменьшается на один час. </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4.6. Сокращенная продолжительность рабочего времени устанавливается в соответствии с Трудовым кодексом РФ (ст. 92-94), другими нормативными</w:t>
      </w:r>
    </w:p>
    <w:p w:rsidR="00976C3C" w:rsidRDefault="00976C3C" w:rsidP="00FE35FB">
      <w:pPr>
        <w:tabs>
          <w:tab w:val="left" w:pos="9000"/>
        </w:tabs>
        <w:spacing w:after="0" w:line="240" w:lineRule="auto"/>
        <w:ind w:firstLine="567"/>
        <w:jc w:val="both"/>
        <w:rPr>
          <w:rFonts w:ascii="Times New Roman" w:hAnsi="Times New Roman" w:cs="Times New Roman"/>
          <w:iCs/>
          <w:sz w:val="28"/>
          <w:szCs w:val="28"/>
        </w:rPr>
      </w:pPr>
    </w:p>
    <w:p w:rsidR="00976C3C" w:rsidRDefault="00976C3C" w:rsidP="00FE35FB">
      <w:pPr>
        <w:tabs>
          <w:tab w:val="left" w:pos="9000"/>
        </w:tabs>
        <w:spacing w:after="0" w:line="240" w:lineRule="auto"/>
        <w:ind w:firstLine="567"/>
        <w:jc w:val="both"/>
        <w:rPr>
          <w:rFonts w:ascii="Times New Roman" w:hAnsi="Times New Roman" w:cs="Times New Roman"/>
          <w:iCs/>
          <w:sz w:val="28"/>
          <w:szCs w:val="28"/>
        </w:rPr>
      </w:pPr>
    </w:p>
    <w:p w:rsidR="001919F6" w:rsidRPr="001919F6" w:rsidRDefault="001919F6" w:rsidP="00FE35FB">
      <w:pPr>
        <w:tabs>
          <w:tab w:val="left" w:pos="9000"/>
        </w:tabs>
        <w:spacing w:after="0" w:line="240" w:lineRule="auto"/>
        <w:jc w:val="both"/>
        <w:rPr>
          <w:rFonts w:ascii="Times New Roman" w:hAnsi="Times New Roman" w:cs="Times New Roman"/>
          <w:iCs/>
          <w:sz w:val="28"/>
          <w:szCs w:val="28"/>
        </w:rPr>
      </w:pPr>
      <w:r w:rsidRPr="001919F6">
        <w:rPr>
          <w:rFonts w:ascii="Times New Roman" w:hAnsi="Times New Roman" w:cs="Times New Roman"/>
          <w:iCs/>
          <w:sz w:val="28"/>
          <w:szCs w:val="28"/>
        </w:rPr>
        <w:lastRenderedPageBreak/>
        <w:t>актами:</w:t>
      </w:r>
    </w:p>
    <w:p w:rsidR="001919F6" w:rsidRPr="001919F6" w:rsidRDefault="001919F6" w:rsidP="00FE35FB">
      <w:pPr>
        <w:tabs>
          <w:tab w:val="left" w:pos="900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iCs/>
          <w:sz w:val="28"/>
          <w:szCs w:val="28"/>
        </w:rPr>
        <w:t>-женщинам, работающим в сельской местности, сокращенная продолжительность рабочего времени – 36-часовая рабочая неделя с оплатой нормальной продолжительности рабочего времени (</w:t>
      </w:r>
      <w:r w:rsidRPr="001919F6">
        <w:rPr>
          <w:rFonts w:ascii="Times New Roman" w:hAnsi="Times New Roman" w:cs="Times New Roman"/>
          <w:i/>
          <w:iCs/>
          <w:sz w:val="28"/>
          <w:szCs w:val="28"/>
        </w:rPr>
        <w:t>в соответствии с постановлением Верховного Совета РСФСР от 01.11.1990 №298/3-1 "О неотложных мерах по улучшению положения женщин, семьи, охраны материнства и детства на селе" /с последующими изменениями/);</w:t>
      </w:r>
    </w:p>
    <w:p w:rsidR="001919F6" w:rsidRPr="001919F6" w:rsidRDefault="001919F6" w:rsidP="00FE35FB">
      <w:pPr>
        <w:tabs>
          <w:tab w:val="left" w:pos="9000"/>
        </w:tabs>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4.7. Привлечение </w:t>
      </w:r>
      <w:r w:rsidRPr="001919F6">
        <w:rPr>
          <w:rFonts w:ascii="Times New Roman" w:hAnsi="Times New Roman" w:cs="Times New Roman"/>
          <w:sz w:val="28"/>
          <w:szCs w:val="28"/>
        </w:rPr>
        <w:t>работников к работе в выходные и нерабочие</w:t>
      </w:r>
      <w:r w:rsidR="00B96849">
        <w:rPr>
          <w:rFonts w:ascii="Times New Roman" w:hAnsi="Times New Roman" w:cs="Times New Roman"/>
          <w:sz w:val="28"/>
          <w:szCs w:val="28"/>
        </w:rPr>
        <w:t xml:space="preserve"> </w:t>
      </w:r>
      <w:r w:rsidRPr="001919F6">
        <w:rPr>
          <w:rFonts w:ascii="Times New Roman" w:hAnsi="Times New Roman" w:cs="Times New Roman"/>
          <w:sz w:val="28"/>
          <w:szCs w:val="28"/>
        </w:rPr>
        <w:t xml:space="preserve"> праздничные дни может производиться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Привлечение работников к работе в выходные и нерабочие праздничные дни без их письменного согласия допускается в следующих случаях:</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sz w:val="28"/>
          <w:szCs w:val="28"/>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1919F6" w:rsidRPr="001919F6" w:rsidRDefault="001919F6" w:rsidP="00FE35FB">
      <w:pPr>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4.8. </w:t>
      </w:r>
      <w:r w:rsidRPr="001919F6">
        <w:rPr>
          <w:rFonts w:ascii="Times New Roman" w:hAnsi="Times New Roman" w:cs="Times New Roman"/>
          <w:sz w:val="28"/>
          <w:szCs w:val="28"/>
        </w:rPr>
        <w:t>Привлечение к сверхурочным работам может производиться работодателем без согласия работника:</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4.8.1. 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4.8.2.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газоснабжению, теплоснабжения, освещения, транспорта, связи;</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4.8.3.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Привлечение работника к сверхурочной работе допускается с письменного согласия работника в следующих случаях:</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4.8.4. </w:t>
      </w:r>
      <w:proofErr w:type="gramStart"/>
      <w:r w:rsidRPr="001919F6">
        <w:rPr>
          <w:rFonts w:ascii="Times New Roman" w:hAnsi="Times New Roman" w:cs="Times New Roman"/>
          <w:sz w:val="28"/>
          <w:szCs w:val="28"/>
        </w:rPr>
        <w:t xml:space="preserve">При необходимости выполнить (закончить) начатую работу, которая вследствие непредвиденной задержки по техническим условиям производства </w:t>
      </w:r>
      <w:r w:rsidRPr="001919F6">
        <w:rPr>
          <w:rFonts w:ascii="Times New Roman" w:hAnsi="Times New Roman" w:cs="Times New Roman"/>
          <w:sz w:val="28"/>
          <w:szCs w:val="28"/>
        </w:rPr>
        <w:lastRenderedPageBreak/>
        <w:t>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rsidRPr="001919F6">
        <w:rPr>
          <w:rFonts w:ascii="Times New Roman" w:hAnsi="Times New Roman" w:cs="Times New Roman"/>
          <w:sz w:val="28"/>
          <w:szCs w:val="28"/>
        </w:rPr>
        <w:t xml:space="preserve"> или муниципального имущества либо создать угрозу жизни и здоровью людей;</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4.8.5.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4.8.6.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roofErr w:type="gramEnd"/>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Не могут привлекаться к сверхурочным работам в соответствии с законом беременные женщины, работники в возрасте до восемнадцати лет.</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Привлечение 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1919F6">
        <w:rPr>
          <w:rFonts w:ascii="Times New Roman" w:hAnsi="Times New Roman" w:cs="Times New Roman"/>
          <w:sz w:val="28"/>
          <w:szCs w:val="28"/>
        </w:rPr>
        <w:t xml:space="preserve"> При этом инвалиды, женщины, имеющие детей в возрасте до трех лет, в письменной </w:t>
      </w:r>
      <w:r w:rsidR="00B96849">
        <w:rPr>
          <w:rFonts w:ascii="Times New Roman" w:hAnsi="Times New Roman" w:cs="Times New Roman"/>
          <w:sz w:val="28"/>
          <w:szCs w:val="28"/>
        </w:rPr>
        <w:t xml:space="preserve"> </w:t>
      </w:r>
      <w:r w:rsidRPr="001919F6">
        <w:rPr>
          <w:rFonts w:ascii="Times New Roman" w:hAnsi="Times New Roman" w:cs="Times New Roman"/>
          <w:sz w:val="28"/>
          <w:szCs w:val="28"/>
        </w:rPr>
        <w:t>форме должны быть ознакомлены со своим правом отказаться от указанных работ.</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sz w:val="28"/>
          <w:szCs w:val="28"/>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4.9. </w:t>
      </w:r>
      <w:r w:rsidRPr="001919F6">
        <w:rPr>
          <w:rFonts w:ascii="Times New Roman" w:hAnsi="Times New Roman" w:cs="Times New Roman"/>
          <w:sz w:val="28"/>
          <w:szCs w:val="28"/>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ст.60</w:t>
      </w:r>
      <w:r w:rsidRPr="001919F6">
        <w:rPr>
          <w:rFonts w:ascii="Times New Roman" w:hAnsi="Times New Roman" w:cs="Times New Roman"/>
          <w:sz w:val="28"/>
          <w:szCs w:val="28"/>
          <w:vertAlign w:val="superscript"/>
        </w:rPr>
        <w:t>1</w:t>
      </w:r>
      <w:r w:rsidRPr="001919F6">
        <w:rPr>
          <w:rFonts w:ascii="Times New Roman" w:hAnsi="Times New Roman" w:cs="Times New Roman"/>
          <w:sz w:val="28"/>
          <w:szCs w:val="28"/>
        </w:rPr>
        <w:t xml:space="preserve">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Трудовым </w:t>
      </w:r>
      <w:hyperlink r:id="rId16" w:history="1">
        <w:r w:rsidRPr="001919F6">
          <w:rPr>
            <w:rStyle w:val="a9"/>
            <w:rFonts w:ascii="Times New Roman" w:hAnsi="Times New Roman" w:cs="Times New Roman"/>
            <w:sz w:val="28"/>
            <w:szCs w:val="28"/>
          </w:rPr>
          <w:t>Кодексом</w:t>
        </w:r>
      </w:hyperlink>
      <w:r w:rsidRPr="001919F6">
        <w:rPr>
          <w:rFonts w:ascii="Times New Roman" w:hAnsi="Times New Roman" w:cs="Times New Roman"/>
          <w:sz w:val="28"/>
          <w:szCs w:val="28"/>
        </w:rPr>
        <w:t xml:space="preserve"> и иными федеральными </w:t>
      </w:r>
      <w:hyperlink r:id="rId17" w:history="1">
        <w:r w:rsidRPr="001919F6">
          <w:rPr>
            <w:rStyle w:val="a9"/>
            <w:rFonts w:ascii="Times New Roman" w:hAnsi="Times New Roman" w:cs="Times New Roman"/>
            <w:sz w:val="28"/>
            <w:szCs w:val="28"/>
          </w:rPr>
          <w:t>законами</w:t>
        </w:r>
      </w:hyperlink>
      <w:r w:rsidRPr="001919F6">
        <w:rPr>
          <w:rFonts w:ascii="Times New Roman" w:hAnsi="Times New Roman" w:cs="Times New Roman"/>
          <w:sz w:val="28"/>
          <w:szCs w:val="28"/>
        </w:rPr>
        <w:t>.</w:t>
      </w:r>
    </w:p>
    <w:p w:rsidR="001919F6" w:rsidRPr="001919F6" w:rsidRDefault="001919F6" w:rsidP="00FE35FB">
      <w:pPr>
        <w:widowControl w:val="0"/>
        <w:autoSpaceDE w:val="0"/>
        <w:spacing w:after="0" w:line="240" w:lineRule="auto"/>
        <w:ind w:right="-1"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Продолжительность работы по совместительству не может превышать четырех часов в день. В дни, когда по основному месту работы работник </w:t>
      </w:r>
      <w:r w:rsidR="00B96849">
        <w:rPr>
          <w:rFonts w:ascii="Times New Roman" w:hAnsi="Times New Roman" w:cs="Times New Roman"/>
          <w:sz w:val="28"/>
          <w:szCs w:val="28"/>
        </w:rPr>
        <w:t xml:space="preserve"> </w:t>
      </w:r>
      <w:r w:rsidRPr="001919F6">
        <w:rPr>
          <w:rFonts w:ascii="Times New Roman" w:hAnsi="Times New Roman" w:cs="Times New Roman"/>
          <w:sz w:val="28"/>
          <w:szCs w:val="28"/>
        </w:rPr>
        <w:t xml:space="preserve">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w:t>
      </w:r>
      <w:r w:rsidRPr="001919F6">
        <w:rPr>
          <w:rFonts w:ascii="Times New Roman" w:hAnsi="Times New Roman" w:cs="Times New Roman"/>
          <w:sz w:val="28"/>
          <w:szCs w:val="28"/>
        </w:rPr>
        <w:lastRenderedPageBreak/>
        <w:t>превышать половины месячной нормы рабочего времени (нормы рабочего времени за другой учетный период), установленной для соответствующих категории работников. Если работник по основному месту работы приостановил работу в соответствии с ч.2 ст.142 ТК РФ или отстранен от работы в соответствии с ч.2,4 ст. 73 ТК РФ, то указанные ограничения при работе по совместительству не применяются.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4.9.1. </w:t>
      </w:r>
      <w:proofErr w:type="gramStart"/>
      <w:r w:rsidRPr="001919F6">
        <w:rPr>
          <w:rFonts w:ascii="Times New Roman" w:hAnsi="Times New Roman" w:cs="Times New Roman"/>
          <w:sz w:val="28"/>
          <w:szCs w:val="28"/>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(совмещение профессий/должностей/ в соответствии со ст.60.2 ТК РФ).</w:t>
      </w:r>
      <w:proofErr w:type="gramEnd"/>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4.9.2. </w:t>
      </w:r>
      <w:proofErr w:type="gramStart"/>
      <w:r w:rsidRPr="001919F6">
        <w:rPr>
          <w:rFonts w:ascii="Times New Roman" w:hAnsi="Times New Roman" w:cs="Times New Roman"/>
          <w:sz w:val="28"/>
          <w:szCs w:val="28"/>
        </w:rPr>
        <w:t>В соответствии с Постановлением Минтруда РФ от 30.06.2003 г. № 41 "Об особенностях работы по совместительству педагогических, медицинских, фармацевтических работников и работников культуры" педагогические работники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w:t>
      </w:r>
      <w:proofErr w:type="gramEnd"/>
      <w:r w:rsidRPr="001919F6">
        <w:rPr>
          <w:rFonts w:ascii="Times New Roman" w:hAnsi="Times New Roman" w:cs="Times New Roman"/>
          <w:sz w:val="28"/>
          <w:szCs w:val="28"/>
        </w:rPr>
        <w:t>,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  продолжительность работы по совместительству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1919F6" w:rsidRPr="001919F6" w:rsidRDefault="001919F6" w:rsidP="00FE35FB">
      <w:pPr>
        <w:pStyle w:val="s1"/>
        <w:spacing w:before="0" w:after="0"/>
        <w:ind w:firstLine="567"/>
        <w:jc w:val="both"/>
        <w:rPr>
          <w:sz w:val="28"/>
          <w:szCs w:val="28"/>
        </w:rPr>
      </w:pPr>
      <w:r w:rsidRPr="001919F6">
        <w:rPr>
          <w:sz w:val="28"/>
          <w:szCs w:val="28"/>
        </w:rPr>
        <w:t xml:space="preserve">- для педагогических работников - половины месячной нормы рабочего времени, исчисленной из установленной </w:t>
      </w:r>
      <w:hyperlink r:id="rId18" w:anchor="block_1000" w:history="1">
        <w:r w:rsidRPr="001919F6">
          <w:rPr>
            <w:rStyle w:val="a9"/>
            <w:sz w:val="28"/>
            <w:szCs w:val="28"/>
          </w:rPr>
          <w:t>продолжительности</w:t>
        </w:r>
      </w:hyperlink>
      <w:r w:rsidRPr="001919F6">
        <w:rPr>
          <w:sz w:val="28"/>
          <w:szCs w:val="28"/>
        </w:rPr>
        <w:t xml:space="preserve"> рабочей недели;</w:t>
      </w:r>
    </w:p>
    <w:p w:rsidR="001919F6" w:rsidRPr="001919F6" w:rsidRDefault="001919F6" w:rsidP="00FE35FB">
      <w:pPr>
        <w:pStyle w:val="s1"/>
        <w:spacing w:before="0" w:after="0"/>
        <w:ind w:firstLine="567"/>
        <w:jc w:val="both"/>
        <w:rPr>
          <w:iCs/>
          <w:sz w:val="28"/>
          <w:szCs w:val="28"/>
        </w:rPr>
      </w:pPr>
      <w:r w:rsidRPr="001919F6">
        <w:rPr>
          <w:sz w:val="28"/>
          <w:szCs w:val="28"/>
        </w:rPr>
        <w:t>- для педагогических работников, у которых половина месячной нормы рабочего времени по основной работе составляет менее 16 часов в неделю - 16 часов работы в неделю.</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iCs/>
          <w:sz w:val="28"/>
          <w:szCs w:val="28"/>
        </w:rPr>
        <w:t xml:space="preserve">4.10. </w:t>
      </w:r>
      <w:r w:rsidRPr="001919F6">
        <w:rPr>
          <w:rFonts w:ascii="Times New Roman" w:hAnsi="Times New Roman" w:cs="Times New Roman"/>
          <w:sz w:val="28"/>
          <w:szCs w:val="28"/>
        </w:rPr>
        <w:t xml:space="preserve">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 </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Педагогическим работникам предоставляется ежегодный основной удлиненный оплачиваемый отпуск - 42 календарных дней, музыкальный работник - 42 календарных дней, в соответствии с Постановлением Правительства РФ от 14.05.2015 г. № 466 "О ежегодных основных удлиненных оплачиваемых отпусках".</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4.10.1.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w:t>
      </w:r>
      <w:proofErr w:type="gramStart"/>
      <w:r w:rsidRPr="001919F6">
        <w:rPr>
          <w:rFonts w:ascii="Times New Roman" w:hAnsi="Times New Roman" w:cs="Times New Roman"/>
          <w:sz w:val="28"/>
          <w:szCs w:val="28"/>
        </w:rPr>
        <w:t>до</w:t>
      </w:r>
      <w:proofErr w:type="gramEnd"/>
    </w:p>
    <w:p w:rsidR="001919F6" w:rsidRPr="001919F6" w:rsidRDefault="001919F6" w:rsidP="00FE35FB">
      <w:pPr>
        <w:widowControl w:val="0"/>
        <w:autoSpaceDE w:val="0"/>
        <w:spacing w:after="0" w:line="240" w:lineRule="auto"/>
        <w:ind w:right="283" w:firstLine="567"/>
        <w:jc w:val="both"/>
        <w:rPr>
          <w:rFonts w:ascii="Times New Roman" w:hAnsi="Times New Roman" w:cs="Times New Roman"/>
          <w:sz w:val="28"/>
          <w:szCs w:val="28"/>
        </w:rPr>
      </w:pPr>
      <w:r w:rsidRPr="001919F6">
        <w:rPr>
          <w:rFonts w:ascii="Times New Roman" w:hAnsi="Times New Roman" w:cs="Times New Roman"/>
          <w:sz w:val="28"/>
          <w:szCs w:val="28"/>
        </w:rPr>
        <w:lastRenderedPageBreak/>
        <w:t>истечения шести месяцев.</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До истечения шести месяцев непрерывной работы оплачиваемый отпуск по заявлению работника предоставляется:</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женщинам - перед отпуском по беременности и родам или непосредственно после него;</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работникам в возрасте до восемнадцати лет;</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работникам, усыновившим ребенка (детей) в возрасте до трех месяцев;</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в других случаях, предусмотренных федеральными законами.</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Отпуск за второй и последующие годы работы может предоставляться в любое время рабочего года в соответствии с графиком отпусков, утверждаемым с учетом мнения профкома  не позднее, чем за две недели до наступления календарного года. О времени начала отпуска работник извещается под роспись не </w:t>
      </w:r>
      <w:proofErr w:type="gramStart"/>
      <w:r w:rsidRPr="001919F6">
        <w:rPr>
          <w:rFonts w:ascii="Times New Roman" w:hAnsi="Times New Roman" w:cs="Times New Roman"/>
          <w:sz w:val="28"/>
          <w:szCs w:val="28"/>
        </w:rPr>
        <w:t>позднее</w:t>
      </w:r>
      <w:proofErr w:type="gramEnd"/>
      <w:r w:rsidRPr="001919F6">
        <w:rPr>
          <w:rFonts w:ascii="Times New Roman" w:hAnsi="Times New Roman" w:cs="Times New Roman"/>
          <w:sz w:val="28"/>
          <w:szCs w:val="28"/>
        </w:rPr>
        <w:t xml:space="preserve"> чем за две недели до его начала.</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данной организации.</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Ежегодный оплачиваемый отпуск продлевается в случаях:</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временной нетрудоспособности работника;</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в других случаях, предусмотренных законами, локальными нормативными актами.</w:t>
      </w:r>
    </w:p>
    <w:p w:rsidR="001919F6" w:rsidRPr="001919F6" w:rsidRDefault="001919F6" w:rsidP="00FE35FB">
      <w:pPr>
        <w:widowControl w:val="0"/>
        <w:autoSpaceDE w:val="0"/>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sz w:val="28"/>
          <w:szCs w:val="28"/>
        </w:rPr>
        <w:t>4.10.2.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компенсации могут быть заменены часть каждого ежегодного оплачиваемого</w:t>
      </w:r>
    </w:p>
    <w:p w:rsidR="001919F6" w:rsidRPr="001919F6" w:rsidRDefault="001919F6" w:rsidP="00FE35FB">
      <w:pPr>
        <w:widowControl w:val="0"/>
        <w:autoSpaceDE w:val="0"/>
        <w:spacing w:after="0" w:line="240" w:lineRule="auto"/>
        <w:ind w:right="75"/>
        <w:jc w:val="both"/>
        <w:rPr>
          <w:rFonts w:ascii="Times New Roman" w:hAnsi="Times New Roman" w:cs="Times New Roman"/>
          <w:sz w:val="28"/>
          <w:szCs w:val="28"/>
        </w:rPr>
      </w:pPr>
      <w:r w:rsidRPr="001919F6">
        <w:rPr>
          <w:rFonts w:ascii="Times New Roman" w:hAnsi="Times New Roman" w:cs="Times New Roman"/>
          <w:sz w:val="28"/>
          <w:szCs w:val="28"/>
        </w:rPr>
        <w:lastRenderedPageBreak/>
        <w:t xml:space="preserve">отпуска, </w:t>
      </w:r>
      <w:proofErr w:type="gramStart"/>
      <w:r w:rsidRPr="001919F6">
        <w:rPr>
          <w:rFonts w:ascii="Times New Roman" w:hAnsi="Times New Roman" w:cs="Times New Roman"/>
          <w:sz w:val="28"/>
          <w:szCs w:val="28"/>
        </w:rPr>
        <w:t>превышающая</w:t>
      </w:r>
      <w:proofErr w:type="gramEnd"/>
      <w:r w:rsidRPr="001919F6">
        <w:rPr>
          <w:rFonts w:ascii="Times New Roman" w:hAnsi="Times New Roman" w:cs="Times New Roman"/>
          <w:sz w:val="28"/>
          <w:szCs w:val="28"/>
        </w:rPr>
        <w:t xml:space="preserve"> 28 календарных дней, или любое количество дней из этой части.</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proofErr w:type="gramStart"/>
      <w:r w:rsidRPr="001919F6">
        <w:rPr>
          <w:rFonts w:ascii="Times New Roman"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ст</w:t>
      </w:r>
      <w:proofErr w:type="gramEnd"/>
      <w:r w:rsidRPr="001919F6">
        <w:rPr>
          <w:rFonts w:ascii="Times New Roman" w:hAnsi="Times New Roman" w:cs="Times New Roman"/>
          <w:sz w:val="28"/>
          <w:szCs w:val="28"/>
        </w:rPr>
        <w:t>.</w:t>
      </w:r>
      <w:proofErr w:type="gramStart"/>
      <w:r w:rsidRPr="001919F6">
        <w:rPr>
          <w:rFonts w:ascii="Times New Roman" w:hAnsi="Times New Roman" w:cs="Times New Roman"/>
          <w:sz w:val="28"/>
          <w:szCs w:val="28"/>
        </w:rPr>
        <w:t>117 ТК РФ).</w:t>
      </w:r>
      <w:proofErr w:type="gramEnd"/>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4.10.3. При увольнении работнику выплачивается денежная компенсация за все неиспользованные отпуска.</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1919F6" w:rsidRPr="001919F6" w:rsidRDefault="001919F6" w:rsidP="00FE35FB">
      <w:pPr>
        <w:widowControl w:val="0"/>
        <w:autoSpaceDE w:val="0"/>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1919F6" w:rsidRPr="001919F6" w:rsidRDefault="001919F6" w:rsidP="00FE35FB">
      <w:pPr>
        <w:widowControl w:val="0"/>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4.11.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в порядке и на условиях, определяемых учредителем и (или) Уставом организации (ст.335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4.12. Работодатель обязуется предоставить работнику по его заявлению отпуск без сохранения заработной платы в случаях, предусмотренных ТК РФ:</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ab/>
        <w:t>- в случаях рождения ребенка, регистрации брака, смерти близких родственников – до 5 календарных дней;</w:t>
      </w:r>
    </w:p>
    <w:p w:rsidR="001919F6" w:rsidRPr="001919F6" w:rsidRDefault="00B96849" w:rsidP="00FE35F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sz w:val="28"/>
          <w:szCs w:val="28"/>
        </w:rPr>
        <w:t xml:space="preserve"> - работающим пенсионерам по старости (по возрасту) - до 14 календарных  дней в году;</w:t>
      </w:r>
    </w:p>
    <w:p w:rsidR="001919F6" w:rsidRPr="001919F6" w:rsidRDefault="00B96849" w:rsidP="00FE35F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919F6" w:rsidRPr="001919F6">
        <w:rPr>
          <w:rFonts w:ascii="Times New Roman" w:hAnsi="Times New Roman" w:cs="Times New Roman"/>
          <w:sz w:val="28"/>
          <w:szCs w:val="28"/>
        </w:rPr>
        <w:t>- работающим инвалидам – до 60 календарных  дней в году;</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ab/>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По соглашению с работодателем:</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lastRenderedPageBreak/>
        <w:t>- для проводов детей в армию - до 3 календарных дней в году;</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не освобождённому  председателю первичной профсоюзной организации – до 5 календарных  дней в году и членам профкома – до 3 календарных дней в году;</w:t>
      </w:r>
    </w:p>
    <w:p w:rsidR="001919F6" w:rsidRPr="001919F6" w:rsidRDefault="001919F6" w:rsidP="00FE35FB">
      <w:pPr>
        <w:spacing w:after="0" w:line="240" w:lineRule="auto"/>
        <w:jc w:val="both"/>
        <w:rPr>
          <w:rFonts w:ascii="Times New Roman" w:hAnsi="Times New Roman" w:cs="Times New Roman"/>
          <w:sz w:val="28"/>
          <w:szCs w:val="28"/>
        </w:rPr>
      </w:pPr>
      <w:r w:rsidRPr="001919F6">
        <w:rPr>
          <w:rFonts w:ascii="Times New Roman" w:hAnsi="Times New Roman" w:cs="Times New Roman"/>
          <w:sz w:val="28"/>
          <w:szCs w:val="28"/>
        </w:rPr>
        <w:t xml:space="preserve">       -  при отсутствии в течение учебного года дней нетрудоспособности – до 3 календарных дней в году,</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а также в иных случаях.</w:t>
      </w:r>
    </w:p>
    <w:p w:rsidR="001919F6" w:rsidRPr="001919F6" w:rsidRDefault="001919F6" w:rsidP="00FE35FB">
      <w:pPr>
        <w:widowControl w:val="0"/>
        <w:autoSpaceDE w:val="0"/>
        <w:spacing w:after="0" w:line="240" w:lineRule="auto"/>
        <w:ind w:right="75"/>
        <w:jc w:val="both"/>
        <w:rPr>
          <w:rFonts w:ascii="Times New Roman" w:hAnsi="Times New Roman" w:cs="Times New Roman"/>
          <w:sz w:val="28"/>
          <w:szCs w:val="28"/>
        </w:rPr>
      </w:pPr>
    </w:p>
    <w:p w:rsidR="001919F6" w:rsidRPr="001919F6" w:rsidRDefault="001919F6" w:rsidP="00FE35FB">
      <w:pPr>
        <w:pStyle w:val="af2"/>
        <w:ind w:left="0" w:right="75"/>
        <w:rPr>
          <w:b/>
          <w:sz w:val="28"/>
          <w:szCs w:val="28"/>
        </w:rPr>
      </w:pPr>
      <w:r w:rsidRPr="001919F6">
        <w:rPr>
          <w:b/>
          <w:sz w:val="28"/>
          <w:szCs w:val="28"/>
        </w:rPr>
        <w:t>5. Сроки и место выплаты заработной платы</w:t>
      </w:r>
    </w:p>
    <w:p w:rsidR="001919F6" w:rsidRPr="001919F6" w:rsidRDefault="001919F6" w:rsidP="00FE35FB">
      <w:pPr>
        <w:pStyle w:val="af2"/>
        <w:ind w:left="0" w:right="75"/>
        <w:rPr>
          <w:b/>
          <w:sz w:val="28"/>
          <w:szCs w:val="28"/>
        </w:rPr>
      </w:pP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5.1. Работодатель производит выплату Работнику заработной платы не реже чем каждые полмесяца в сроки: </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25 числа текущего месяца за первую половину текущего месяца и</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10 числа месяца, следующего за отработанным месяцем, за вторую половину отработанного месяца,</w:t>
      </w:r>
    </w:p>
    <w:p w:rsidR="001919F6" w:rsidRPr="001919F6" w:rsidRDefault="001919F6" w:rsidP="00FE35FB">
      <w:pPr>
        <w:pStyle w:val="af2"/>
        <w:ind w:left="0" w:right="-1" w:firstLine="567"/>
        <w:rPr>
          <w:sz w:val="28"/>
          <w:szCs w:val="28"/>
        </w:rPr>
      </w:pPr>
      <w:r w:rsidRPr="001919F6">
        <w:rPr>
          <w:sz w:val="28"/>
          <w:szCs w:val="28"/>
        </w:rPr>
        <w:t xml:space="preserve">в месте выполнения им работы </w:t>
      </w:r>
      <w:r w:rsidRPr="001919F6">
        <w:rPr>
          <w:i/>
          <w:sz w:val="28"/>
          <w:szCs w:val="28"/>
        </w:rPr>
        <w:t>(либо переводится в кредитную</w:t>
      </w:r>
      <w:r w:rsidR="00B96849">
        <w:rPr>
          <w:i/>
          <w:sz w:val="28"/>
          <w:szCs w:val="28"/>
        </w:rPr>
        <w:t xml:space="preserve"> </w:t>
      </w:r>
      <w:r w:rsidRPr="001919F6">
        <w:rPr>
          <w:i/>
          <w:sz w:val="28"/>
          <w:szCs w:val="28"/>
        </w:rPr>
        <w:t xml:space="preserve"> организацию, указанную в заявлении работника). </w:t>
      </w:r>
    </w:p>
    <w:p w:rsidR="001919F6" w:rsidRPr="001919F6" w:rsidRDefault="001919F6" w:rsidP="00FE35FB">
      <w:pPr>
        <w:pStyle w:val="af2"/>
        <w:ind w:left="0" w:right="284" w:firstLine="567"/>
        <w:rPr>
          <w:sz w:val="28"/>
          <w:szCs w:val="28"/>
        </w:rPr>
      </w:pPr>
      <w:r w:rsidRPr="001919F6">
        <w:rPr>
          <w:sz w:val="28"/>
          <w:szCs w:val="28"/>
        </w:rPr>
        <w:t>5.2. При совпадении дня выплаты с выходным или нерабочим праздничным днем выплата заработной платы производится накануне этого дня.</w:t>
      </w:r>
    </w:p>
    <w:p w:rsidR="001919F6" w:rsidRPr="001919F6" w:rsidRDefault="001919F6" w:rsidP="00FE35FB">
      <w:pPr>
        <w:pStyle w:val="af2"/>
        <w:ind w:left="0" w:right="284" w:firstLine="567"/>
        <w:rPr>
          <w:sz w:val="28"/>
          <w:szCs w:val="28"/>
        </w:rPr>
      </w:pPr>
      <w:r w:rsidRPr="001919F6">
        <w:rPr>
          <w:sz w:val="28"/>
          <w:szCs w:val="28"/>
        </w:rPr>
        <w:t xml:space="preserve">5.3. </w:t>
      </w:r>
      <w:proofErr w:type="gramStart"/>
      <w:r w:rsidRPr="001919F6">
        <w:rPr>
          <w:sz w:val="28"/>
          <w:szCs w:val="28"/>
        </w:rP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Pr="001919F6">
        <w:rPr>
          <w:sz w:val="28"/>
          <w:szCs w:val="28"/>
        </w:rPr>
        <w:t xml:space="preserve"> о размерах и об основаниях произведенных удержаний; об общей денежной сумме, подлежащей выплате.</w:t>
      </w:r>
    </w:p>
    <w:p w:rsidR="001919F6" w:rsidRPr="001919F6" w:rsidRDefault="001919F6" w:rsidP="00FE35FB">
      <w:pPr>
        <w:pStyle w:val="af2"/>
        <w:ind w:left="0" w:right="284" w:firstLine="567"/>
        <w:rPr>
          <w:sz w:val="28"/>
          <w:szCs w:val="28"/>
        </w:rPr>
      </w:pPr>
      <w:r w:rsidRPr="001919F6">
        <w:rPr>
          <w:sz w:val="28"/>
          <w:szCs w:val="28"/>
        </w:rPr>
        <w:t>5.4. При прекращении трудового договора выплата всех сумм, причитающихся работнику от работодателя, производится в день увольнения работника.</w:t>
      </w:r>
    </w:p>
    <w:p w:rsidR="001919F6" w:rsidRPr="001919F6" w:rsidRDefault="001919F6" w:rsidP="00FE35FB">
      <w:pPr>
        <w:pStyle w:val="af2"/>
        <w:ind w:left="0" w:firstLine="567"/>
        <w:rPr>
          <w:sz w:val="28"/>
          <w:szCs w:val="28"/>
        </w:rPr>
      </w:pPr>
      <w:r w:rsidRPr="001919F6">
        <w:rPr>
          <w:sz w:val="28"/>
          <w:szCs w:val="28"/>
        </w:rPr>
        <w:t xml:space="preserve">5.5. Оплата отпуска производится на </w:t>
      </w:r>
      <w:proofErr w:type="gramStart"/>
      <w:r w:rsidRPr="001919F6">
        <w:rPr>
          <w:sz w:val="28"/>
          <w:szCs w:val="28"/>
        </w:rPr>
        <w:t>позднее</w:t>
      </w:r>
      <w:proofErr w:type="gramEnd"/>
      <w:r w:rsidRPr="001919F6">
        <w:rPr>
          <w:sz w:val="28"/>
          <w:szCs w:val="28"/>
        </w:rPr>
        <w:t xml:space="preserve"> чем за три дня до его начала.</w:t>
      </w:r>
    </w:p>
    <w:p w:rsidR="001919F6" w:rsidRPr="001919F6" w:rsidRDefault="001919F6" w:rsidP="00FE35FB">
      <w:pPr>
        <w:tabs>
          <w:tab w:val="left" w:pos="540"/>
          <w:tab w:val="left" w:pos="720"/>
        </w:tabs>
        <w:spacing w:after="0" w:line="240" w:lineRule="auto"/>
        <w:ind w:firstLine="567"/>
        <w:jc w:val="both"/>
        <w:rPr>
          <w:rFonts w:ascii="Times New Roman" w:hAnsi="Times New Roman" w:cs="Times New Roman"/>
          <w:iCs/>
          <w:sz w:val="28"/>
          <w:szCs w:val="28"/>
        </w:rPr>
      </w:pPr>
      <w:r w:rsidRPr="001919F6">
        <w:rPr>
          <w:rFonts w:ascii="Times New Roman" w:hAnsi="Times New Roman" w:cs="Times New Roman"/>
          <w:sz w:val="28"/>
          <w:szCs w:val="28"/>
        </w:rPr>
        <w:t xml:space="preserve">5.6. Работодатель гарантирует установление минимальной заработной </w:t>
      </w:r>
      <w:r w:rsidR="00B96849">
        <w:rPr>
          <w:rFonts w:ascii="Times New Roman" w:hAnsi="Times New Roman" w:cs="Times New Roman"/>
          <w:sz w:val="28"/>
          <w:szCs w:val="28"/>
        </w:rPr>
        <w:t xml:space="preserve">  </w:t>
      </w:r>
      <w:r w:rsidRPr="001919F6">
        <w:rPr>
          <w:rFonts w:ascii="Times New Roman" w:hAnsi="Times New Roman" w:cs="Times New Roman"/>
          <w:sz w:val="28"/>
          <w:szCs w:val="28"/>
        </w:rPr>
        <w:t xml:space="preserve">платы работника, занятого в нормальных условиях труда, в размере не ниже минимального </w:t>
      </w:r>
      <w:proofErr w:type="gramStart"/>
      <w:r w:rsidRPr="001919F6">
        <w:rPr>
          <w:rFonts w:ascii="Times New Roman" w:hAnsi="Times New Roman" w:cs="Times New Roman"/>
          <w:sz w:val="28"/>
          <w:szCs w:val="28"/>
        </w:rPr>
        <w:t>размера оплаты труда</w:t>
      </w:r>
      <w:proofErr w:type="gramEnd"/>
      <w:r w:rsidRPr="001919F6">
        <w:rPr>
          <w:rFonts w:ascii="Times New Roman" w:hAnsi="Times New Roman" w:cs="Times New Roman"/>
          <w:sz w:val="28"/>
          <w:szCs w:val="28"/>
        </w:rPr>
        <w:t xml:space="preserve"> установленного на федеральном уровне.</w:t>
      </w:r>
    </w:p>
    <w:p w:rsidR="001919F6" w:rsidRPr="001919F6" w:rsidRDefault="001919F6" w:rsidP="00FE35FB">
      <w:pPr>
        <w:pStyle w:val="Heading"/>
        <w:ind w:right="75" w:firstLine="567"/>
        <w:jc w:val="both"/>
        <w:rPr>
          <w:rFonts w:ascii="Times New Roman" w:hAnsi="Times New Roman" w:cs="Times New Roman"/>
          <w:iCs/>
          <w:sz w:val="28"/>
          <w:szCs w:val="28"/>
        </w:rPr>
      </w:pPr>
    </w:p>
    <w:p w:rsidR="001919F6" w:rsidRPr="001919F6" w:rsidRDefault="001919F6" w:rsidP="00FE35FB">
      <w:pPr>
        <w:pStyle w:val="Heading"/>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6. Поощрения</w:t>
      </w:r>
    </w:p>
    <w:p w:rsidR="001919F6" w:rsidRPr="001919F6" w:rsidRDefault="001919F6" w:rsidP="00FE35FB">
      <w:pPr>
        <w:spacing w:after="0" w:line="240" w:lineRule="auto"/>
        <w:ind w:right="75" w:firstLine="567"/>
        <w:jc w:val="both"/>
        <w:rPr>
          <w:rFonts w:ascii="Times New Roman" w:hAnsi="Times New Roman" w:cs="Times New Roman"/>
          <w:iCs/>
          <w:sz w:val="28"/>
          <w:szCs w:val="28"/>
        </w:rPr>
      </w:pPr>
      <w:r w:rsidRPr="001919F6">
        <w:rPr>
          <w:rFonts w:ascii="Times New Roman" w:hAnsi="Times New Roman" w:cs="Times New Roman"/>
          <w:iCs/>
          <w:sz w:val="28"/>
          <w:szCs w:val="28"/>
        </w:rPr>
        <w:t>6.1.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объявление благодарности;</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выдача премии;</w:t>
      </w:r>
    </w:p>
    <w:p w:rsidR="00B96849"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награждение ценным подарком, почетной грамотой;</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представление к званию лучшего по профессии;</w:t>
      </w:r>
    </w:p>
    <w:p w:rsidR="001919F6" w:rsidRPr="001919F6" w:rsidRDefault="001919F6" w:rsidP="00FE35FB">
      <w:pPr>
        <w:spacing w:after="0" w:line="240" w:lineRule="auto"/>
        <w:ind w:right="283" w:firstLine="567"/>
        <w:jc w:val="both"/>
        <w:rPr>
          <w:rFonts w:ascii="Times New Roman" w:hAnsi="Times New Roman" w:cs="Times New Roman"/>
          <w:iCs/>
          <w:sz w:val="28"/>
          <w:szCs w:val="28"/>
        </w:rPr>
      </w:pPr>
      <w:r w:rsidRPr="001919F6">
        <w:rPr>
          <w:rFonts w:ascii="Times New Roman" w:hAnsi="Times New Roman" w:cs="Times New Roman"/>
          <w:iCs/>
          <w:sz w:val="28"/>
          <w:szCs w:val="28"/>
        </w:rPr>
        <w:lastRenderedPageBreak/>
        <w:t>- занесение на Доску почета</w:t>
      </w:r>
      <w:r w:rsidRPr="001919F6">
        <w:rPr>
          <w:rFonts w:ascii="Times New Roman" w:hAnsi="Times New Roman" w:cs="Times New Roman"/>
          <w:i/>
          <w:iCs/>
          <w:sz w:val="28"/>
          <w:szCs w:val="28"/>
        </w:rPr>
        <w:t xml:space="preserve"> </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6.2. Поощрения объявляются приказом работодателя, доводятся до сведения всего коллектива и вносятся в трудовую книжку работника.</w:t>
      </w:r>
    </w:p>
    <w:p w:rsidR="001919F6" w:rsidRPr="001919F6" w:rsidRDefault="001919F6" w:rsidP="00FE35FB">
      <w:pPr>
        <w:pStyle w:val="Heading"/>
        <w:ind w:right="284"/>
        <w:jc w:val="both"/>
        <w:rPr>
          <w:rFonts w:ascii="Times New Roman" w:hAnsi="Times New Roman" w:cs="Times New Roman"/>
          <w:iCs/>
          <w:sz w:val="28"/>
          <w:szCs w:val="28"/>
        </w:rPr>
      </w:pPr>
    </w:p>
    <w:p w:rsidR="001919F6" w:rsidRPr="001919F6" w:rsidRDefault="001919F6" w:rsidP="00FE35FB">
      <w:pPr>
        <w:pStyle w:val="Heading"/>
        <w:ind w:right="284"/>
        <w:jc w:val="both"/>
        <w:rPr>
          <w:rFonts w:ascii="Times New Roman" w:hAnsi="Times New Roman" w:cs="Times New Roman"/>
          <w:iCs/>
          <w:sz w:val="28"/>
          <w:szCs w:val="28"/>
        </w:rPr>
      </w:pPr>
      <w:r w:rsidRPr="001919F6">
        <w:rPr>
          <w:rFonts w:ascii="Times New Roman" w:hAnsi="Times New Roman" w:cs="Times New Roman"/>
          <w:iCs/>
          <w:sz w:val="28"/>
          <w:szCs w:val="28"/>
        </w:rPr>
        <w:t>7. Ответственность за нарушение трудовой дисциплины</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7.1. За нарушение трудовой дисциплины к работнику применяются следующие дисциплинарные взыскания:</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замечание;</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выговор;</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увольнение по соответствующим основаниям.</w:t>
      </w:r>
    </w:p>
    <w:p w:rsidR="001919F6" w:rsidRPr="001919F6" w:rsidRDefault="001919F6" w:rsidP="00FE35FB">
      <w:pPr>
        <w:spacing w:after="0" w:line="240" w:lineRule="auto"/>
        <w:ind w:right="-1" w:firstLine="567"/>
        <w:jc w:val="both"/>
        <w:rPr>
          <w:rFonts w:ascii="Times New Roman" w:hAnsi="Times New Roman" w:cs="Times New Roman"/>
          <w:iCs/>
          <w:sz w:val="28"/>
          <w:szCs w:val="28"/>
        </w:rPr>
      </w:pPr>
      <w:r w:rsidRPr="001919F6">
        <w:rPr>
          <w:rFonts w:ascii="Times New Roman" w:hAnsi="Times New Roman" w:cs="Times New Roman"/>
          <w:iCs/>
          <w:sz w:val="28"/>
          <w:szCs w:val="28"/>
        </w:rPr>
        <w:t>7.2. До наложения взыскания от работника должно быть затребовано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Непредставление работником объяснения не является препятствием для применения взыскания.</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 xml:space="preserve">7.3.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профсоюза </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919F6" w:rsidRPr="001919F6" w:rsidRDefault="001919F6" w:rsidP="00FE35FB">
      <w:pPr>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iCs/>
          <w:sz w:val="28"/>
          <w:szCs w:val="28"/>
        </w:rPr>
        <w:t>За каждый дисциплинарный проступок может быть применено только одно дисциплинарное взыскание.</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sz w:val="28"/>
          <w:szCs w:val="28"/>
        </w:rPr>
        <w:t>7.4. Приказ (распоряжение)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1919F6" w:rsidRPr="001919F6" w:rsidRDefault="001919F6" w:rsidP="00FE35FB">
      <w:pPr>
        <w:spacing w:after="0" w:line="240" w:lineRule="auto"/>
        <w:ind w:right="284" w:firstLine="567"/>
        <w:jc w:val="both"/>
        <w:rPr>
          <w:rFonts w:ascii="Times New Roman" w:hAnsi="Times New Roman" w:cs="Times New Roman"/>
          <w:iCs/>
          <w:sz w:val="28"/>
          <w:szCs w:val="28"/>
        </w:rPr>
      </w:pPr>
      <w:r w:rsidRPr="001919F6">
        <w:rPr>
          <w:rFonts w:ascii="Times New Roman" w:hAnsi="Times New Roman" w:cs="Times New Roman"/>
          <w:iCs/>
          <w:sz w:val="28"/>
          <w:szCs w:val="28"/>
        </w:rPr>
        <w:t>7.5.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1919F6" w:rsidRPr="001919F6" w:rsidRDefault="001919F6" w:rsidP="00FE35FB">
      <w:pPr>
        <w:spacing w:after="0" w:line="240" w:lineRule="auto"/>
        <w:ind w:right="284" w:firstLine="567"/>
        <w:jc w:val="both"/>
        <w:rPr>
          <w:rFonts w:ascii="Times New Roman" w:hAnsi="Times New Roman" w:cs="Times New Roman"/>
          <w:sz w:val="28"/>
          <w:szCs w:val="28"/>
        </w:rPr>
      </w:pPr>
      <w:r w:rsidRPr="001919F6">
        <w:rPr>
          <w:rFonts w:ascii="Times New Roman" w:hAnsi="Times New Roman" w:cs="Times New Roman"/>
          <w:iCs/>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1919F6" w:rsidRPr="001919F6" w:rsidRDefault="001919F6" w:rsidP="00FE35FB">
      <w:pPr>
        <w:pStyle w:val="31"/>
        <w:ind w:left="0" w:right="284" w:firstLine="567"/>
        <w:rPr>
          <w:sz w:val="28"/>
          <w:szCs w:val="28"/>
        </w:rPr>
      </w:pPr>
      <w:r w:rsidRPr="001919F6">
        <w:rPr>
          <w:sz w:val="28"/>
          <w:szCs w:val="28"/>
        </w:rPr>
        <w:t>7.6. Работники обязаны в своей повседневной работе соблюдать порядок, установленный настоящими правилами.</w:t>
      </w:r>
    </w:p>
    <w:p w:rsidR="001919F6" w:rsidRPr="001919F6" w:rsidRDefault="001919F6" w:rsidP="00FE35FB">
      <w:pPr>
        <w:pStyle w:val="31"/>
        <w:ind w:left="0" w:right="-1" w:firstLine="567"/>
        <w:rPr>
          <w:sz w:val="28"/>
          <w:szCs w:val="28"/>
        </w:rPr>
      </w:pPr>
      <w:r w:rsidRPr="001919F6">
        <w:rPr>
          <w:sz w:val="28"/>
          <w:szCs w:val="28"/>
        </w:rPr>
        <w:t xml:space="preserve">          </w:t>
      </w:r>
    </w:p>
    <w:p w:rsidR="001919F6" w:rsidRPr="001919F6" w:rsidRDefault="001919F6" w:rsidP="00B96849">
      <w:pPr>
        <w:pStyle w:val="31"/>
        <w:ind w:left="0" w:right="-1" w:firstLine="567"/>
        <w:jc w:val="left"/>
        <w:rPr>
          <w:sz w:val="28"/>
          <w:szCs w:val="28"/>
        </w:rPr>
      </w:pPr>
      <w:r w:rsidRPr="001919F6">
        <w:rPr>
          <w:sz w:val="28"/>
          <w:szCs w:val="28"/>
        </w:rPr>
        <w:t xml:space="preserve">Разработал: </w:t>
      </w:r>
    </w:p>
    <w:p w:rsidR="001919F6" w:rsidRPr="00B96849" w:rsidRDefault="00FE35FB" w:rsidP="00B96849">
      <w:pPr>
        <w:pStyle w:val="31"/>
        <w:ind w:left="0" w:right="-1" w:firstLine="567"/>
        <w:jc w:val="left"/>
        <w:rPr>
          <w:sz w:val="28"/>
          <w:szCs w:val="28"/>
        </w:rPr>
      </w:pPr>
      <w:r>
        <w:rPr>
          <w:sz w:val="28"/>
          <w:szCs w:val="28"/>
        </w:rPr>
        <w:t>Заведующий  МБДОУ №30</w:t>
      </w:r>
      <w:r w:rsidR="001919F6" w:rsidRPr="001919F6">
        <w:rPr>
          <w:sz w:val="28"/>
          <w:szCs w:val="28"/>
        </w:rPr>
        <w:t xml:space="preserve">                                    </w:t>
      </w:r>
      <w:r>
        <w:rPr>
          <w:sz w:val="28"/>
          <w:szCs w:val="28"/>
        </w:rPr>
        <w:t>О.Е. Самойлова</w:t>
      </w:r>
      <w:r w:rsidR="00B96849">
        <w:rPr>
          <w:sz w:val="28"/>
          <w:szCs w:val="28"/>
        </w:rPr>
        <w:t xml:space="preserve">                        </w:t>
      </w:r>
    </w:p>
    <w:p w:rsidR="001919F6" w:rsidRPr="001919F6" w:rsidRDefault="001919F6" w:rsidP="00E13AFB">
      <w:pPr>
        <w:pStyle w:val="31"/>
        <w:ind w:left="0" w:right="-1"/>
        <w:jc w:val="center"/>
        <w:rPr>
          <w:b/>
          <w:bCs/>
          <w:iCs/>
          <w:sz w:val="28"/>
          <w:szCs w:val="28"/>
        </w:rPr>
      </w:pPr>
      <w:r w:rsidRPr="001919F6">
        <w:rPr>
          <w:b/>
          <w:bCs/>
          <w:iCs/>
          <w:sz w:val="28"/>
          <w:szCs w:val="28"/>
        </w:rPr>
        <w:lastRenderedPageBreak/>
        <w:t>С коллективным договором,</w:t>
      </w:r>
    </w:p>
    <w:p w:rsidR="001919F6" w:rsidRPr="001919F6" w:rsidRDefault="001919F6" w:rsidP="00E13AFB">
      <w:pPr>
        <w:spacing w:after="0" w:line="240" w:lineRule="auto"/>
        <w:ind w:right="284"/>
        <w:jc w:val="center"/>
        <w:rPr>
          <w:rFonts w:ascii="Times New Roman" w:hAnsi="Times New Roman" w:cs="Times New Roman"/>
          <w:b/>
          <w:bCs/>
          <w:iCs/>
          <w:sz w:val="28"/>
          <w:szCs w:val="28"/>
        </w:rPr>
      </w:pPr>
      <w:r w:rsidRPr="001919F6">
        <w:rPr>
          <w:rFonts w:ascii="Times New Roman" w:hAnsi="Times New Roman" w:cs="Times New Roman"/>
          <w:b/>
          <w:bCs/>
          <w:iCs/>
          <w:sz w:val="28"/>
          <w:szCs w:val="28"/>
        </w:rPr>
        <w:t xml:space="preserve">правилами внутреннего трудового распорядка </w:t>
      </w:r>
      <w:r w:rsidRPr="001919F6">
        <w:rPr>
          <w:rFonts w:ascii="Times New Roman" w:hAnsi="Times New Roman" w:cs="Times New Roman"/>
          <w:b/>
          <w:bCs/>
          <w:iCs/>
          <w:color w:val="000000"/>
          <w:sz w:val="28"/>
          <w:szCs w:val="28"/>
        </w:rPr>
        <w:t xml:space="preserve">и иными ЛНА </w:t>
      </w:r>
      <w:proofErr w:type="gramStart"/>
      <w:r w:rsidRPr="001919F6">
        <w:rPr>
          <w:rFonts w:ascii="Times New Roman" w:hAnsi="Times New Roman" w:cs="Times New Roman"/>
          <w:b/>
          <w:bCs/>
          <w:iCs/>
          <w:sz w:val="28"/>
          <w:szCs w:val="28"/>
        </w:rPr>
        <w:t>ознакомлен</w:t>
      </w:r>
      <w:proofErr w:type="gramEnd"/>
      <w:r w:rsidRPr="001919F6">
        <w:rPr>
          <w:rFonts w:ascii="Times New Roman" w:hAnsi="Times New Roman" w:cs="Times New Roman"/>
          <w:b/>
          <w:bCs/>
          <w:iCs/>
          <w:sz w:val="28"/>
          <w:szCs w:val="28"/>
        </w:rPr>
        <w:t>:</w:t>
      </w:r>
    </w:p>
    <w:p w:rsidR="001919F6" w:rsidRPr="001919F6" w:rsidRDefault="001919F6" w:rsidP="00E13AFB">
      <w:pPr>
        <w:spacing w:after="0" w:line="240" w:lineRule="auto"/>
        <w:ind w:right="284"/>
        <w:jc w:val="center"/>
        <w:rPr>
          <w:rFonts w:ascii="Times New Roman" w:hAnsi="Times New Roman" w:cs="Times New Roman"/>
          <w:b/>
          <w:bCs/>
          <w:iCs/>
          <w:sz w:val="28"/>
          <w:szCs w:val="28"/>
        </w:rPr>
      </w:pPr>
    </w:p>
    <w:tbl>
      <w:tblPr>
        <w:tblW w:w="0" w:type="auto"/>
        <w:tblInd w:w="-10" w:type="dxa"/>
        <w:tblLayout w:type="fixed"/>
        <w:tblLook w:val="0000" w:firstRow="0" w:lastRow="0" w:firstColumn="0" w:lastColumn="0" w:noHBand="0" w:noVBand="0"/>
      </w:tblPr>
      <w:tblGrid>
        <w:gridCol w:w="877"/>
        <w:gridCol w:w="4034"/>
        <w:gridCol w:w="2547"/>
        <w:gridCol w:w="1957"/>
      </w:tblGrid>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pacing w:after="0" w:line="240" w:lineRule="auto"/>
              <w:jc w:val="center"/>
              <w:rPr>
                <w:rFonts w:ascii="Times New Roman" w:hAnsi="Times New Roman" w:cs="Times New Roman"/>
                <w:b/>
                <w:bCs/>
                <w:iCs/>
                <w:sz w:val="28"/>
                <w:szCs w:val="28"/>
              </w:rPr>
            </w:pPr>
            <w:r w:rsidRPr="001919F6">
              <w:rPr>
                <w:rFonts w:ascii="Times New Roman" w:hAnsi="Times New Roman" w:cs="Times New Roman"/>
                <w:b/>
                <w:bCs/>
                <w:iCs/>
                <w:sz w:val="28"/>
                <w:szCs w:val="28"/>
              </w:rPr>
              <w:t>№</w:t>
            </w:r>
          </w:p>
          <w:p w:rsidR="001919F6" w:rsidRPr="001919F6" w:rsidRDefault="001919F6" w:rsidP="00E13AFB">
            <w:pPr>
              <w:spacing w:after="0" w:line="240" w:lineRule="auto"/>
              <w:ind w:right="-56"/>
              <w:jc w:val="center"/>
              <w:rPr>
                <w:rFonts w:ascii="Times New Roman" w:hAnsi="Times New Roman" w:cs="Times New Roman"/>
                <w:b/>
                <w:bCs/>
                <w:iCs/>
                <w:sz w:val="28"/>
                <w:szCs w:val="28"/>
              </w:rPr>
            </w:pPr>
            <w:proofErr w:type="gramStart"/>
            <w:r w:rsidRPr="001919F6">
              <w:rPr>
                <w:rFonts w:ascii="Times New Roman" w:hAnsi="Times New Roman" w:cs="Times New Roman"/>
                <w:b/>
                <w:bCs/>
                <w:iCs/>
                <w:sz w:val="28"/>
                <w:szCs w:val="28"/>
              </w:rPr>
              <w:t>п</w:t>
            </w:r>
            <w:proofErr w:type="gramEnd"/>
            <w:r w:rsidRPr="001919F6">
              <w:rPr>
                <w:rFonts w:ascii="Times New Roman" w:hAnsi="Times New Roman" w:cs="Times New Roman"/>
                <w:b/>
                <w:bCs/>
                <w:iCs/>
                <w:sz w:val="28"/>
                <w:szCs w:val="28"/>
              </w:rPr>
              <w:t>/п</w:t>
            </w: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pacing w:after="0" w:line="240" w:lineRule="auto"/>
              <w:ind w:right="284"/>
              <w:jc w:val="center"/>
              <w:rPr>
                <w:rFonts w:ascii="Times New Roman" w:hAnsi="Times New Roman" w:cs="Times New Roman"/>
                <w:b/>
                <w:bCs/>
                <w:iCs/>
                <w:sz w:val="28"/>
                <w:szCs w:val="28"/>
              </w:rPr>
            </w:pPr>
            <w:r w:rsidRPr="001919F6">
              <w:rPr>
                <w:rFonts w:ascii="Times New Roman" w:hAnsi="Times New Roman" w:cs="Times New Roman"/>
                <w:b/>
                <w:bCs/>
                <w:iCs/>
                <w:sz w:val="28"/>
                <w:szCs w:val="28"/>
              </w:rPr>
              <w:t>Ф.И.О.</w:t>
            </w:r>
            <w:r w:rsidRPr="00FE35FB">
              <w:rPr>
                <w:rFonts w:ascii="Times New Roman" w:hAnsi="Times New Roman" w:cs="Times New Roman"/>
                <w:b/>
                <w:bCs/>
                <w:iCs/>
                <w:sz w:val="28"/>
                <w:szCs w:val="28"/>
              </w:rPr>
              <w:t xml:space="preserve"> </w:t>
            </w:r>
            <w:r w:rsidRPr="001919F6">
              <w:rPr>
                <w:rFonts w:ascii="Times New Roman" w:hAnsi="Times New Roman" w:cs="Times New Roman"/>
                <w:b/>
                <w:bCs/>
                <w:iCs/>
                <w:sz w:val="28"/>
                <w:szCs w:val="28"/>
              </w:rPr>
              <w:t>работника</w:t>
            </w: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pacing w:after="0" w:line="240" w:lineRule="auto"/>
              <w:jc w:val="center"/>
              <w:rPr>
                <w:rFonts w:ascii="Times New Roman" w:hAnsi="Times New Roman" w:cs="Times New Roman"/>
                <w:b/>
                <w:bCs/>
                <w:iCs/>
                <w:sz w:val="28"/>
                <w:szCs w:val="28"/>
              </w:rPr>
            </w:pPr>
            <w:r w:rsidRPr="001919F6">
              <w:rPr>
                <w:rFonts w:ascii="Times New Roman" w:hAnsi="Times New Roman" w:cs="Times New Roman"/>
                <w:b/>
                <w:bCs/>
                <w:iCs/>
                <w:sz w:val="28"/>
                <w:szCs w:val="28"/>
              </w:rPr>
              <w:t>личная подпись</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pacing w:after="0" w:line="240" w:lineRule="auto"/>
              <w:ind w:right="284"/>
              <w:jc w:val="center"/>
              <w:rPr>
                <w:rFonts w:ascii="Times New Roman" w:hAnsi="Times New Roman" w:cs="Times New Roman"/>
                <w:sz w:val="28"/>
                <w:szCs w:val="28"/>
              </w:rPr>
            </w:pPr>
            <w:r w:rsidRPr="001919F6">
              <w:rPr>
                <w:rFonts w:ascii="Times New Roman" w:hAnsi="Times New Roman" w:cs="Times New Roman"/>
                <w:b/>
                <w:bCs/>
                <w:iCs/>
                <w:sz w:val="28"/>
                <w:szCs w:val="28"/>
              </w:rPr>
              <w:t>дата</w:t>
            </w: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r w:rsidR="001919F6" w:rsidRPr="001919F6" w:rsidTr="0070406E">
        <w:tc>
          <w:tcPr>
            <w:tcW w:w="87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4034"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rPr>
                <w:rFonts w:ascii="Times New Roman" w:hAnsi="Times New Roman" w:cs="Times New Roman"/>
                <w:b/>
                <w:bCs/>
                <w:iCs/>
                <w:sz w:val="28"/>
                <w:szCs w:val="28"/>
              </w:rPr>
            </w:pPr>
          </w:p>
        </w:tc>
        <w:tc>
          <w:tcPr>
            <w:tcW w:w="2547" w:type="dxa"/>
            <w:tcBorders>
              <w:top w:val="single" w:sz="4" w:space="0" w:color="000000"/>
              <w:left w:val="single" w:sz="4" w:space="0" w:color="000000"/>
              <w:bottom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1919F6" w:rsidRPr="001919F6" w:rsidRDefault="001919F6" w:rsidP="00E13AFB">
            <w:pPr>
              <w:snapToGrid w:val="0"/>
              <w:spacing w:after="0" w:line="240" w:lineRule="auto"/>
              <w:ind w:right="284"/>
              <w:jc w:val="center"/>
              <w:rPr>
                <w:rFonts w:ascii="Times New Roman" w:hAnsi="Times New Roman" w:cs="Times New Roman"/>
                <w:b/>
                <w:bCs/>
                <w:iCs/>
                <w:sz w:val="28"/>
                <w:szCs w:val="28"/>
              </w:rPr>
            </w:pPr>
          </w:p>
        </w:tc>
      </w:tr>
    </w:tbl>
    <w:p w:rsidR="001919F6" w:rsidRPr="001919F6" w:rsidRDefault="001919F6" w:rsidP="00E13AFB">
      <w:pPr>
        <w:spacing w:after="0" w:line="240" w:lineRule="auto"/>
        <w:rPr>
          <w:rFonts w:ascii="Times New Roman" w:hAnsi="Times New Roman" w:cs="Times New Roman"/>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Default="001919F6" w:rsidP="00B96849">
      <w:pPr>
        <w:suppressAutoHyphens/>
        <w:spacing w:after="0" w:line="240" w:lineRule="auto"/>
        <w:rPr>
          <w:rFonts w:ascii="Times New Roman" w:hAnsi="Times New Roman" w:cs="Times New Roman"/>
          <w:b/>
          <w:bCs/>
          <w:sz w:val="28"/>
          <w:szCs w:val="28"/>
        </w:rPr>
      </w:pPr>
    </w:p>
    <w:p w:rsidR="00B96849" w:rsidRPr="001919F6" w:rsidRDefault="00B96849" w:rsidP="00B96849">
      <w:pPr>
        <w:suppressAutoHyphens/>
        <w:spacing w:after="0" w:line="240" w:lineRule="auto"/>
        <w:rPr>
          <w:rFonts w:ascii="Times New Roman" w:hAnsi="Times New Roman" w:cs="Times New Roman"/>
          <w:sz w:val="28"/>
          <w:szCs w:val="28"/>
        </w:rPr>
      </w:pPr>
    </w:p>
    <w:p w:rsidR="001919F6" w:rsidRPr="001919F6" w:rsidRDefault="001919F6" w:rsidP="00E13AFB">
      <w:pPr>
        <w:numPr>
          <w:ilvl w:val="0"/>
          <w:numId w:val="3"/>
        </w:numPr>
        <w:suppressAutoHyphens/>
        <w:spacing w:after="0" w:line="240" w:lineRule="auto"/>
        <w:ind w:left="0" w:firstLine="0"/>
        <w:jc w:val="right"/>
        <w:rPr>
          <w:rFonts w:ascii="Times New Roman" w:hAnsi="Times New Roman" w:cs="Times New Roman"/>
          <w:sz w:val="28"/>
          <w:szCs w:val="28"/>
        </w:rPr>
      </w:pPr>
      <w:r w:rsidRPr="001919F6">
        <w:rPr>
          <w:rFonts w:ascii="Times New Roman" w:hAnsi="Times New Roman" w:cs="Times New Roman"/>
          <w:sz w:val="28"/>
          <w:szCs w:val="28"/>
        </w:rPr>
        <w:lastRenderedPageBreak/>
        <w:t>Приложение № 2</w:t>
      </w: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r w:rsidRPr="001919F6">
        <w:rPr>
          <w:rFonts w:ascii="Times New Roman" w:hAnsi="Times New Roman" w:cs="Times New Roman"/>
          <w:sz w:val="28"/>
          <w:szCs w:val="28"/>
        </w:rPr>
        <w:t>СОГЛАСОВАНО:                                                   УТВЕРЖДАЮ:</w:t>
      </w: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r w:rsidRPr="001919F6">
        <w:rPr>
          <w:rFonts w:ascii="Times New Roman" w:hAnsi="Times New Roman" w:cs="Times New Roman"/>
          <w:sz w:val="28"/>
          <w:szCs w:val="28"/>
        </w:rPr>
        <w:t xml:space="preserve">Председатель ППО          </w:t>
      </w:r>
      <w:r w:rsidR="00FE35FB">
        <w:rPr>
          <w:rFonts w:ascii="Times New Roman" w:hAnsi="Times New Roman" w:cs="Times New Roman"/>
          <w:sz w:val="28"/>
          <w:szCs w:val="28"/>
        </w:rPr>
        <w:t xml:space="preserve">                        </w:t>
      </w:r>
      <w:r w:rsidR="00FE35FB">
        <w:rPr>
          <w:rFonts w:ascii="Times New Roman" w:hAnsi="Times New Roman" w:cs="Times New Roman"/>
          <w:sz w:val="28"/>
          <w:szCs w:val="28"/>
        </w:rPr>
        <w:tab/>
      </w:r>
      <w:r w:rsidR="00FE35FB">
        <w:rPr>
          <w:rFonts w:ascii="Times New Roman" w:hAnsi="Times New Roman" w:cs="Times New Roman"/>
          <w:sz w:val="28"/>
          <w:szCs w:val="28"/>
        </w:rPr>
        <w:tab/>
        <w:t xml:space="preserve"> З</w:t>
      </w:r>
      <w:r w:rsidRPr="001919F6">
        <w:rPr>
          <w:rFonts w:ascii="Times New Roman" w:hAnsi="Times New Roman" w:cs="Times New Roman"/>
          <w:sz w:val="28"/>
          <w:szCs w:val="28"/>
        </w:rPr>
        <w:t>аведующ</w:t>
      </w:r>
      <w:r w:rsidR="00FE35FB">
        <w:rPr>
          <w:rFonts w:ascii="Times New Roman" w:hAnsi="Times New Roman" w:cs="Times New Roman"/>
          <w:sz w:val="28"/>
          <w:szCs w:val="28"/>
        </w:rPr>
        <w:t>и</w:t>
      </w:r>
      <w:r w:rsidRPr="001919F6">
        <w:rPr>
          <w:rFonts w:ascii="Times New Roman" w:hAnsi="Times New Roman" w:cs="Times New Roman"/>
          <w:sz w:val="28"/>
          <w:szCs w:val="28"/>
        </w:rPr>
        <w:t xml:space="preserve">й  МБДОУ № </w:t>
      </w:r>
      <w:r w:rsidR="00FE35FB">
        <w:rPr>
          <w:rFonts w:ascii="Times New Roman" w:hAnsi="Times New Roman" w:cs="Times New Roman"/>
          <w:sz w:val="28"/>
          <w:szCs w:val="28"/>
        </w:rPr>
        <w:t>3</w:t>
      </w:r>
      <w:r w:rsidRPr="001919F6">
        <w:rPr>
          <w:rFonts w:ascii="Times New Roman" w:hAnsi="Times New Roman" w:cs="Times New Roman"/>
          <w:sz w:val="28"/>
          <w:szCs w:val="28"/>
        </w:rPr>
        <w:t>0</w:t>
      </w: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r w:rsidRPr="001919F6">
        <w:rPr>
          <w:rFonts w:ascii="Times New Roman" w:hAnsi="Times New Roman" w:cs="Times New Roman"/>
          <w:sz w:val="28"/>
          <w:szCs w:val="28"/>
        </w:rPr>
        <w:t>________\</w:t>
      </w:r>
      <w:r w:rsidR="00FE35FB">
        <w:rPr>
          <w:rFonts w:ascii="Times New Roman" w:hAnsi="Times New Roman" w:cs="Times New Roman"/>
          <w:sz w:val="28"/>
          <w:szCs w:val="28"/>
        </w:rPr>
        <w:t>В.С. Шапошникова</w:t>
      </w:r>
      <w:r w:rsidRPr="001919F6">
        <w:rPr>
          <w:rFonts w:ascii="Times New Roman" w:hAnsi="Times New Roman" w:cs="Times New Roman"/>
          <w:sz w:val="28"/>
          <w:szCs w:val="28"/>
        </w:rPr>
        <w:t>\                                   ________\</w:t>
      </w:r>
      <w:r w:rsidR="00FE35FB">
        <w:rPr>
          <w:rFonts w:ascii="Times New Roman" w:hAnsi="Times New Roman" w:cs="Times New Roman"/>
          <w:sz w:val="28"/>
          <w:szCs w:val="28"/>
        </w:rPr>
        <w:t>О.Е. Самойлова</w:t>
      </w:r>
      <w:r w:rsidRPr="001919F6">
        <w:rPr>
          <w:rFonts w:ascii="Times New Roman" w:hAnsi="Times New Roman" w:cs="Times New Roman"/>
          <w:sz w:val="28"/>
          <w:szCs w:val="28"/>
        </w:rPr>
        <w:t>\</w:t>
      </w:r>
    </w:p>
    <w:p w:rsidR="001919F6" w:rsidRPr="001919F6" w:rsidRDefault="001919F6" w:rsidP="00E13AFB">
      <w:pPr>
        <w:numPr>
          <w:ilvl w:val="0"/>
          <w:numId w:val="3"/>
        </w:numPr>
        <w:tabs>
          <w:tab w:val="left" w:pos="708"/>
          <w:tab w:val="left" w:pos="1416"/>
          <w:tab w:val="left" w:pos="2124"/>
          <w:tab w:val="left" w:pos="2832"/>
          <w:tab w:val="left" w:pos="3540"/>
          <w:tab w:val="left" w:pos="4248"/>
          <w:tab w:val="left" w:pos="5940"/>
        </w:tabs>
        <w:suppressAutoHyphens/>
        <w:spacing w:after="0" w:line="240" w:lineRule="auto"/>
        <w:ind w:left="0" w:firstLine="0"/>
        <w:rPr>
          <w:rFonts w:ascii="Times New Roman" w:hAnsi="Times New Roman" w:cs="Times New Roman"/>
          <w:sz w:val="28"/>
          <w:szCs w:val="28"/>
        </w:rPr>
      </w:pPr>
      <w:r w:rsidRPr="001919F6">
        <w:rPr>
          <w:rFonts w:ascii="Times New Roman" w:hAnsi="Times New Roman" w:cs="Times New Roman"/>
          <w:sz w:val="28"/>
          <w:szCs w:val="28"/>
        </w:rPr>
        <w:t>«</w:t>
      </w:r>
      <w:r w:rsidR="00B932A9">
        <w:rPr>
          <w:rFonts w:ascii="Times New Roman" w:hAnsi="Times New Roman" w:cs="Times New Roman"/>
          <w:sz w:val="28"/>
          <w:szCs w:val="28"/>
        </w:rPr>
        <w:t>7</w:t>
      </w:r>
      <w:r w:rsidRPr="001919F6">
        <w:rPr>
          <w:rFonts w:ascii="Times New Roman" w:hAnsi="Times New Roman" w:cs="Times New Roman"/>
          <w:sz w:val="28"/>
          <w:szCs w:val="28"/>
        </w:rPr>
        <w:t xml:space="preserve">» </w:t>
      </w:r>
      <w:r w:rsidR="00FE35FB">
        <w:rPr>
          <w:rFonts w:ascii="Times New Roman" w:hAnsi="Times New Roman" w:cs="Times New Roman"/>
          <w:sz w:val="28"/>
          <w:szCs w:val="28"/>
        </w:rPr>
        <w:t xml:space="preserve">сентября </w:t>
      </w:r>
      <w:r w:rsidRPr="001919F6">
        <w:rPr>
          <w:rFonts w:ascii="Times New Roman" w:hAnsi="Times New Roman" w:cs="Times New Roman"/>
          <w:sz w:val="28"/>
          <w:szCs w:val="28"/>
        </w:rPr>
        <w:t xml:space="preserve"> 2018г.</w:t>
      </w:r>
      <w:r w:rsidRPr="001919F6">
        <w:rPr>
          <w:rFonts w:ascii="Times New Roman" w:hAnsi="Times New Roman" w:cs="Times New Roman"/>
          <w:sz w:val="28"/>
          <w:szCs w:val="28"/>
        </w:rPr>
        <w:tab/>
        <w:t xml:space="preserve">                                          «</w:t>
      </w:r>
      <w:r w:rsidR="00B932A9">
        <w:rPr>
          <w:rFonts w:ascii="Times New Roman" w:hAnsi="Times New Roman" w:cs="Times New Roman"/>
          <w:sz w:val="28"/>
          <w:szCs w:val="28"/>
        </w:rPr>
        <w:t>7</w:t>
      </w:r>
      <w:r w:rsidRPr="001919F6">
        <w:rPr>
          <w:rFonts w:ascii="Times New Roman" w:hAnsi="Times New Roman" w:cs="Times New Roman"/>
          <w:sz w:val="28"/>
          <w:szCs w:val="28"/>
        </w:rPr>
        <w:t>»</w:t>
      </w:r>
      <w:r w:rsidR="00FE35FB">
        <w:rPr>
          <w:rFonts w:ascii="Times New Roman" w:hAnsi="Times New Roman" w:cs="Times New Roman"/>
          <w:sz w:val="28"/>
          <w:szCs w:val="28"/>
        </w:rPr>
        <w:t xml:space="preserve">сентября </w:t>
      </w:r>
      <w:r w:rsidRPr="001919F6">
        <w:rPr>
          <w:rFonts w:ascii="Times New Roman" w:hAnsi="Times New Roman" w:cs="Times New Roman"/>
          <w:sz w:val="28"/>
          <w:szCs w:val="28"/>
        </w:rPr>
        <w:t xml:space="preserve"> 2018г.</w:t>
      </w:r>
    </w:p>
    <w:p w:rsidR="001919F6" w:rsidRPr="001919F6" w:rsidRDefault="001919F6" w:rsidP="00E13AFB">
      <w:pPr>
        <w:numPr>
          <w:ilvl w:val="0"/>
          <w:numId w:val="3"/>
        </w:numPr>
        <w:suppressAutoHyphens/>
        <w:spacing w:after="0" w:line="240" w:lineRule="auto"/>
        <w:ind w:left="0" w:firstLine="0"/>
        <w:rPr>
          <w:rFonts w:ascii="Times New Roman" w:hAnsi="Times New Roman" w:cs="Times New Roman"/>
          <w:sz w:val="28"/>
          <w:szCs w:val="28"/>
        </w:rPr>
      </w:pPr>
    </w:p>
    <w:p w:rsidR="001919F6" w:rsidRPr="001919F6" w:rsidRDefault="001919F6" w:rsidP="00E13AFB">
      <w:pPr>
        <w:pStyle w:val="1"/>
        <w:numPr>
          <w:ilvl w:val="0"/>
          <w:numId w:val="3"/>
        </w:numPr>
        <w:ind w:left="0" w:right="-104" w:firstLine="0"/>
        <w:jc w:val="left"/>
        <w:rPr>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r w:rsidRPr="001919F6">
        <w:rPr>
          <w:rFonts w:ascii="Times New Roman" w:hAnsi="Times New Roman" w:cs="Times New Roman"/>
          <w:b/>
          <w:sz w:val="28"/>
          <w:szCs w:val="28"/>
        </w:rPr>
        <w:t>ПОЛОЖЕНИЕ</w:t>
      </w: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r w:rsidRPr="001919F6">
        <w:rPr>
          <w:rFonts w:ascii="Times New Roman" w:hAnsi="Times New Roman" w:cs="Times New Roman"/>
          <w:b/>
          <w:sz w:val="28"/>
          <w:szCs w:val="28"/>
        </w:rPr>
        <w:t xml:space="preserve">Об оплате труда работников муниципального бюджетного дошкольного образовательного учреждения детский сад № </w:t>
      </w:r>
      <w:r w:rsidR="00FE35FB">
        <w:rPr>
          <w:rFonts w:ascii="Times New Roman" w:hAnsi="Times New Roman" w:cs="Times New Roman"/>
          <w:b/>
          <w:sz w:val="28"/>
          <w:szCs w:val="28"/>
        </w:rPr>
        <w:t>3</w:t>
      </w:r>
      <w:r w:rsidRPr="001919F6">
        <w:rPr>
          <w:rFonts w:ascii="Times New Roman" w:hAnsi="Times New Roman" w:cs="Times New Roman"/>
          <w:b/>
          <w:sz w:val="28"/>
          <w:szCs w:val="28"/>
        </w:rPr>
        <w:t xml:space="preserve">0 </w:t>
      </w:r>
      <w:r w:rsidR="00FE35FB">
        <w:rPr>
          <w:rFonts w:ascii="Times New Roman" w:hAnsi="Times New Roman" w:cs="Times New Roman"/>
          <w:b/>
          <w:sz w:val="28"/>
          <w:szCs w:val="28"/>
        </w:rPr>
        <w:t>х. Привольный</w:t>
      </w:r>
      <w:r w:rsidRPr="001919F6">
        <w:rPr>
          <w:rFonts w:ascii="Times New Roman" w:hAnsi="Times New Roman" w:cs="Times New Roman"/>
          <w:b/>
          <w:sz w:val="28"/>
          <w:szCs w:val="28"/>
        </w:rPr>
        <w:t xml:space="preserve"> муниципального образования Кавказский район</w:t>
      </w: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center"/>
        <w:rPr>
          <w:rFonts w:ascii="Times New Roman" w:hAnsi="Times New Roman" w:cs="Times New Roman"/>
          <w:b/>
          <w:sz w:val="28"/>
          <w:szCs w:val="28"/>
        </w:rPr>
      </w:pPr>
    </w:p>
    <w:p w:rsidR="001919F6" w:rsidRPr="001919F6" w:rsidRDefault="001919F6" w:rsidP="00E13AFB">
      <w:pPr>
        <w:pStyle w:val="af4"/>
        <w:jc w:val="right"/>
        <w:rPr>
          <w:rFonts w:ascii="Times New Roman" w:hAnsi="Times New Roman" w:cs="Times New Roman"/>
          <w:sz w:val="28"/>
          <w:szCs w:val="28"/>
        </w:rPr>
      </w:pPr>
      <w:r w:rsidRPr="001919F6">
        <w:rPr>
          <w:rFonts w:ascii="Times New Roman" w:hAnsi="Times New Roman" w:cs="Times New Roman"/>
          <w:sz w:val="28"/>
          <w:szCs w:val="28"/>
        </w:rPr>
        <w:t xml:space="preserve">Принято собранием </w:t>
      </w:r>
      <w:proofErr w:type="gramStart"/>
      <w:r w:rsidRPr="001919F6">
        <w:rPr>
          <w:rFonts w:ascii="Times New Roman" w:hAnsi="Times New Roman" w:cs="Times New Roman"/>
          <w:sz w:val="28"/>
          <w:szCs w:val="28"/>
        </w:rPr>
        <w:t>трудового</w:t>
      </w:r>
      <w:proofErr w:type="gramEnd"/>
    </w:p>
    <w:p w:rsidR="001919F6" w:rsidRPr="001919F6" w:rsidRDefault="001919F6" w:rsidP="00E13AFB">
      <w:pPr>
        <w:pStyle w:val="af4"/>
        <w:jc w:val="center"/>
        <w:rPr>
          <w:rFonts w:ascii="Times New Roman" w:hAnsi="Times New Roman" w:cs="Times New Roman"/>
          <w:sz w:val="28"/>
          <w:szCs w:val="28"/>
        </w:rPr>
      </w:pPr>
      <w:r w:rsidRPr="001919F6">
        <w:rPr>
          <w:rFonts w:ascii="Times New Roman" w:hAnsi="Times New Roman" w:cs="Times New Roman"/>
          <w:sz w:val="28"/>
          <w:szCs w:val="28"/>
        </w:rPr>
        <w:t xml:space="preserve">                                                                              коллектива МБДОУ д/с №</w:t>
      </w:r>
      <w:r w:rsidR="00FE35FB">
        <w:rPr>
          <w:rFonts w:ascii="Times New Roman" w:hAnsi="Times New Roman" w:cs="Times New Roman"/>
          <w:sz w:val="28"/>
          <w:szCs w:val="28"/>
        </w:rPr>
        <w:t>3</w:t>
      </w:r>
      <w:r w:rsidRPr="001919F6">
        <w:rPr>
          <w:rFonts w:ascii="Times New Roman" w:hAnsi="Times New Roman" w:cs="Times New Roman"/>
          <w:sz w:val="28"/>
          <w:szCs w:val="28"/>
        </w:rPr>
        <w:t>0</w:t>
      </w:r>
    </w:p>
    <w:p w:rsidR="001919F6" w:rsidRPr="001919F6" w:rsidRDefault="001919F6" w:rsidP="00E13AFB">
      <w:pPr>
        <w:pStyle w:val="af4"/>
        <w:jc w:val="center"/>
        <w:rPr>
          <w:rFonts w:ascii="Times New Roman" w:hAnsi="Times New Roman" w:cs="Times New Roman"/>
          <w:b/>
          <w:sz w:val="28"/>
          <w:szCs w:val="28"/>
        </w:rPr>
      </w:pPr>
      <w:r w:rsidRPr="001919F6">
        <w:rPr>
          <w:rFonts w:ascii="Times New Roman" w:hAnsi="Times New Roman" w:cs="Times New Roman"/>
          <w:sz w:val="28"/>
          <w:szCs w:val="28"/>
        </w:rPr>
        <w:t xml:space="preserve">                                                                 </w:t>
      </w:r>
      <w:r w:rsidR="00FE35FB">
        <w:rPr>
          <w:rFonts w:ascii="Times New Roman" w:hAnsi="Times New Roman" w:cs="Times New Roman"/>
          <w:sz w:val="28"/>
          <w:szCs w:val="28"/>
        </w:rPr>
        <w:t xml:space="preserve">               протокол №1 от </w:t>
      </w:r>
      <w:r w:rsidR="00B932A9">
        <w:rPr>
          <w:rFonts w:ascii="Times New Roman" w:hAnsi="Times New Roman" w:cs="Times New Roman"/>
          <w:sz w:val="28"/>
          <w:szCs w:val="28"/>
        </w:rPr>
        <w:t>07</w:t>
      </w:r>
      <w:r w:rsidRPr="001919F6">
        <w:rPr>
          <w:rFonts w:ascii="Times New Roman" w:hAnsi="Times New Roman" w:cs="Times New Roman"/>
          <w:sz w:val="28"/>
          <w:szCs w:val="28"/>
        </w:rPr>
        <w:t>.0</w:t>
      </w:r>
      <w:r w:rsidR="00FE35FB">
        <w:rPr>
          <w:rFonts w:ascii="Times New Roman" w:hAnsi="Times New Roman" w:cs="Times New Roman"/>
          <w:sz w:val="28"/>
          <w:szCs w:val="28"/>
        </w:rPr>
        <w:t>9</w:t>
      </w:r>
      <w:r w:rsidRPr="001919F6">
        <w:rPr>
          <w:rFonts w:ascii="Times New Roman" w:hAnsi="Times New Roman" w:cs="Times New Roman"/>
          <w:sz w:val="28"/>
          <w:szCs w:val="28"/>
        </w:rPr>
        <w:t>.2018г</w:t>
      </w:r>
    </w:p>
    <w:p w:rsidR="001919F6" w:rsidRDefault="001919F6" w:rsidP="00E13AFB">
      <w:pPr>
        <w:pStyle w:val="af4"/>
        <w:jc w:val="center"/>
        <w:rPr>
          <w:rFonts w:ascii="Times New Roman" w:hAnsi="Times New Roman" w:cs="Times New Roman"/>
          <w:b/>
          <w:sz w:val="28"/>
          <w:szCs w:val="28"/>
        </w:rPr>
      </w:pPr>
    </w:p>
    <w:p w:rsidR="00B96849" w:rsidRPr="001919F6" w:rsidRDefault="00B96849" w:rsidP="00E13AFB">
      <w:pPr>
        <w:pStyle w:val="af4"/>
        <w:jc w:val="center"/>
        <w:rPr>
          <w:rFonts w:ascii="Times New Roman" w:hAnsi="Times New Roman" w:cs="Times New Roman"/>
          <w:sz w:val="28"/>
          <w:szCs w:val="28"/>
        </w:rPr>
      </w:pPr>
    </w:p>
    <w:p w:rsidR="001919F6" w:rsidRPr="001919F6" w:rsidRDefault="001919F6" w:rsidP="00E13AFB">
      <w:pPr>
        <w:pStyle w:val="af4"/>
        <w:jc w:val="center"/>
        <w:rPr>
          <w:rFonts w:ascii="Times New Roman" w:hAnsi="Times New Roman" w:cs="Times New Roman"/>
          <w:sz w:val="28"/>
          <w:szCs w:val="28"/>
        </w:rPr>
      </w:pPr>
      <w:r w:rsidRPr="001919F6">
        <w:rPr>
          <w:rFonts w:ascii="Times New Roman" w:hAnsi="Times New Roman" w:cs="Times New Roman"/>
          <w:b/>
          <w:sz w:val="28"/>
          <w:szCs w:val="28"/>
          <w:lang w:val="en-US"/>
        </w:rPr>
        <w:lastRenderedPageBreak/>
        <w:t>I</w:t>
      </w:r>
      <w:r w:rsidRPr="001919F6">
        <w:rPr>
          <w:rFonts w:ascii="Times New Roman" w:hAnsi="Times New Roman" w:cs="Times New Roman"/>
          <w:b/>
          <w:sz w:val="28"/>
          <w:szCs w:val="28"/>
        </w:rPr>
        <w:t>.Общие положения</w:t>
      </w:r>
    </w:p>
    <w:p w:rsidR="001919F6" w:rsidRPr="001919F6" w:rsidRDefault="001919F6" w:rsidP="00FE35FB">
      <w:pPr>
        <w:pStyle w:val="af4"/>
        <w:jc w:val="both"/>
        <w:rPr>
          <w:rFonts w:ascii="Times New Roman" w:hAnsi="Times New Roman" w:cs="Times New Roman"/>
          <w:sz w:val="28"/>
          <w:szCs w:val="28"/>
        </w:rPr>
      </w:pPr>
    </w:p>
    <w:p w:rsidR="001919F6" w:rsidRPr="001919F6" w:rsidRDefault="001919F6" w:rsidP="00FE35FB">
      <w:pPr>
        <w:pStyle w:val="af4"/>
        <w:ind w:firstLine="567"/>
        <w:jc w:val="both"/>
        <w:rPr>
          <w:rFonts w:ascii="Times New Roman" w:hAnsi="Times New Roman" w:cs="Times New Roman"/>
          <w:sz w:val="28"/>
          <w:szCs w:val="28"/>
        </w:rPr>
      </w:pPr>
      <w:r w:rsidRPr="001919F6">
        <w:rPr>
          <w:rStyle w:val="grame"/>
          <w:rFonts w:ascii="Times New Roman" w:hAnsi="Times New Roman" w:cs="Times New Roman"/>
          <w:sz w:val="28"/>
          <w:szCs w:val="28"/>
        </w:rPr>
        <w:t xml:space="preserve">1.1.Настоящее положение об оплате труда работников </w:t>
      </w:r>
      <w:r w:rsidRPr="001919F6">
        <w:rPr>
          <w:rFonts w:ascii="Times New Roman" w:hAnsi="Times New Roman" w:cs="Times New Roman"/>
          <w:sz w:val="28"/>
          <w:szCs w:val="28"/>
        </w:rPr>
        <w:t>муниципального бюджетного дошкольного образовател</w:t>
      </w:r>
      <w:r w:rsidR="00FE35FB">
        <w:rPr>
          <w:rFonts w:ascii="Times New Roman" w:hAnsi="Times New Roman" w:cs="Times New Roman"/>
          <w:sz w:val="28"/>
          <w:szCs w:val="28"/>
        </w:rPr>
        <w:t>ьного учреждения детский сад № 3</w:t>
      </w:r>
      <w:r w:rsidRPr="001919F6">
        <w:rPr>
          <w:rFonts w:ascii="Times New Roman" w:hAnsi="Times New Roman" w:cs="Times New Roman"/>
          <w:sz w:val="28"/>
          <w:szCs w:val="28"/>
        </w:rPr>
        <w:t xml:space="preserve">0 </w:t>
      </w:r>
      <w:r w:rsidR="00FE35FB">
        <w:rPr>
          <w:rFonts w:ascii="Times New Roman" w:hAnsi="Times New Roman" w:cs="Times New Roman"/>
          <w:sz w:val="28"/>
          <w:szCs w:val="28"/>
        </w:rPr>
        <w:t xml:space="preserve">х. Привольный </w:t>
      </w:r>
      <w:r w:rsidRPr="001919F6">
        <w:rPr>
          <w:rFonts w:ascii="Times New Roman" w:hAnsi="Times New Roman" w:cs="Times New Roman"/>
          <w:sz w:val="28"/>
          <w:szCs w:val="28"/>
        </w:rPr>
        <w:t xml:space="preserve"> муниципального</w:t>
      </w:r>
      <w:r w:rsidRPr="001919F6">
        <w:rPr>
          <w:rFonts w:ascii="Times New Roman" w:hAnsi="Times New Roman" w:cs="Times New Roman"/>
          <w:b/>
          <w:sz w:val="28"/>
          <w:szCs w:val="28"/>
        </w:rPr>
        <w:t xml:space="preserve"> </w:t>
      </w:r>
      <w:r w:rsidRPr="001919F6">
        <w:rPr>
          <w:rFonts w:ascii="Times New Roman" w:hAnsi="Times New Roman" w:cs="Times New Roman"/>
          <w:sz w:val="28"/>
          <w:szCs w:val="28"/>
        </w:rPr>
        <w:t>образования Кавказский район</w:t>
      </w:r>
      <w:r w:rsidRPr="001919F6">
        <w:rPr>
          <w:rFonts w:ascii="Times New Roman" w:hAnsi="Times New Roman" w:cs="Times New Roman"/>
          <w:b/>
          <w:sz w:val="28"/>
          <w:szCs w:val="28"/>
        </w:rPr>
        <w:t xml:space="preserve"> </w:t>
      </w:r>
      <w:r w:rsidRPr="001919F6">
        <w:rPr>
          <w:rFonts w:ascii="Times New Roman" w:hAnsi="Times New Roman" w:cs="Times New Roman"/>
          <w:sz w:val="28"/>
          <w:szCs w:val="28"/>
        </w:rPr>
        <w:t xml:space="preserve">(далее МБДОУ) </w:t>
      </w:r>
      <w:r w:rsidRPr="001919F6">
        <w:rPr>
          <w:rStyle w:val="grame"/>
          <w:rFonts w:ascii="Times New Roman" w:hAnsi="Times New Roman" w:cs="Times New Roman"/>
          <w:sz w:val="28"/>
          <w:szCs w:val="28"/>
        </w:rPr>
        <w:t xml:space="preserve">разработано </w:t>
      </w:r>
      <w:r w:rsidRPr="001919F6">
        <w:rPr>
          <w:rFonts w:ascii="Times New Roman" w:hAnsi="Times New Roman" w:cs="Times New Roman"/>
          <w:sz w:val="28"/>
          <w:szCs w:val="28"/>
        </w:rPr>
        <w:t xml:space="preserve">в соответствии </w:t>
      </w:r>
      <w:proofErr w:type="gramStart"/>
      <w:r w:rsidRPr="001919F6">
        <w:rPr>
          <w:rFonts w:ascii="Times New Roman" w:hAnsi="Times New Roman" w:cs="Times New Roman"/>
          <w:sz w:val="28"/>
          <w:szCs w:val="28"/>
        </w:rPr>
        <w:t>с</w:t>
      </w:r>
      <w:proofErr w:type="gramEnd"/>
      <w:r w:rsidRPr="001919F6">
        <w:rPr>
          <w:rFonts w:ascii="Times New Roman" w:hAnsi="Times New Roman" w:cs="Times New Roman"/>
          <w:sz w:val="28"/>
          <w:szCs w:val="28"/>
        </w:rPr>
        <w:t>:</w:t>
      </w:r>
    </w:p>
    <w:p w:rsidR="001919F6" w:rsidRPr="001919F6" w:rsidRDefault="001919F6" w:rsidP="00FE35FB">
      <w:pPr>
        <w:pStyle w:val="af4"/>
        <w:ind w:firstLine="567"/>
        <w:jc w:val="both"/>
        <w:rPr>
          <w:rStyle w:val="grame"/>
          <w:rFonts w:ascii="Times New Roman" w:hAnsi="Times New Roman" w:cs="Times New Roman"/>
          <w:sz w:val="28"/>
          <w:szCs w:val="28"/>
        </w:rPr>
      </w:pPr>
      <w:r w:rsidRPr="001919F6">
        <w:rPr>
          <w:rFonts w:ascii="Times New Roman" w:hAnsi="Times New Roman" w:cs="Times New Roman"/>
          <w:sz w:val="28"/>
          <w:szCs w:val="28"/>
        </w:rPr>
        <w:t xml:space="preserve">Трудовым кодексом Российской Федерации; </w:t>
      </w:r>
    </w:p>
    <w:p w:rsidR="001919F6" w:rsidRPr="001919F6" w:rsidRDefault="001919F6" w:rsidP="00FE35FB">
      <w:pPr>
        <w:pStyle w:val="af4"/>
        <w:ind w:firstLine="567"/>
        <w:jc w:val="both"/>
        <w:rPr>
          <w:rFonts w:ascii="Times New Roman" w:hAnsi="Times New Roman" w:cs="Times New Roman"/>
          <w:sz w:val="28"/>
          <w:szCs w:val="28"/>
        </w:rPr>
      </w:pPr>
      <w:r w:rsidRPr="001919F6">
        <w:rPr>
          <w:rStyle w:val="grame"/>
          <w:rFonts w:ascii="Times New Roman" w:hAnsi="Times New Roman" w:cs="Times New Roman"/>
          <w:sz w:val="28"/>
          <w:szCs w:val="28"/>
        </w:rPr>
        <w:t xml:space="preserve">нормативными актами Российской Федерации, содержащими нормы трудового права; </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Федеральным законом Российской Федерации от 29 декабря 2012 года № 273-ФЗ «Об образовании в Российской Федерации»; </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Федеральным законом Российской Федерации от 19 июня 2000 года № 82-ФЗ «О минимальном </w:t>
      </w:r>
      <w:proofErr w:type="gramStart"/>
      <w:r w:rsidRPr="001919F6">
        <w:rPr>
          <w:rFonts w:ascii="Times New Roman" w:hAnsi="Times New Roman" w:cs="Times New Roman"/>
          <w:sz w:val="28"/>
          <w:szCs w:val="28"/>
        </w:rPr>
        <w:t>размере оплаты труда</w:t>
      </w:r>
      <w:proofErr w:type="gramEnd"/>
      <w:r w:rsidRPr="001919F6">
        <w:rPr>
          <w:rFonts w:ascii="Times New Roman" w:hAnsi="Times New Roman" w:cs="Times New Roman"/>
          <w:sz w:val="28"/>
          <w:szCs w:val="28"/>
        </w:rPr>
        <w:t>» (с изменениями и редакциями);</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Законом Краснодарского края от 16 июля 2013 года № 2770-КЗ «Об образовании в Краснодарском крае»; </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Приказом </w:t>
      </w:r>
      <w:proofErr w:type="spellStart"/>
      <w:r w:rsidRPr="001919F6">
        <w:rPr>
          <w:rFonts w:ascii="Times New Roman" w:hAnsi="Times New Roman" w:cs="Times New Roman"/>
          <w:sz w:val="28"/>
          <w:szCs w:val="28"/>
        </w:rPr>
        <w:t>Минобрнауки</w:t>
      </w:r>
      <w:proofErr w:type="spellEnd"/>
      <w:r w:rsidRPr="001919F6">
        <w:rPr>
          <w:rFonts w:ascii="Times New Roman" w:hAnsi="Times New Roman" w:cs="Times New Roman"/>
          <w:sz w:val="28"/>
          <w:szCs w:val="28"/>
        </w:rPr>
        <w:t xml:space="preserve"> России от 30.08.2013г. №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Постановлением главы муниципального образования Кавказский район от 17 ноября 2008 года №885 «О введении новой </w:t>
      </w:r>
      <w:proofErr w:type="gramStart"/>
      <w:r w:rsidRPr="001919F6">
        <w:rPr>
          <w:rFonts w:ascii="Times New Roman" w:hAnsi="Times New Roman" w:cs="Times New Roman"/>
          <w:sz w:val="28"/>
          <w:szCs w:val="28"/>
        </w:rPr>
        <w:t>системы оплаты труда работников муниципальных учреждений системы образования муниципального образования</w:t>
      </w:r>
      <w:proofErr w:type="gramEnd"/>
      <w:r w:rsidRPr="001919F6">
        <w:rPr>
          <w:rFonts w:ascii="Times New Roman" w:hAnsi="Times New Roman" w:cs="Times New Roman"/>
          <w:sz w:val="28"/>
          <w:szCs w:val="28"/>
        </w:rPr>
        <w:t xml:space="preserve"> Кавказский район» (с изменениями и дополнениями);</w:t>
      </w:r>
    </w:p>
    <w:p w:rsidR="001919F6" w:rsidRPr="001919F6" w:rsidRDefault="001919F6" w:rsidP="00FE35FB">
      <w:pPr>
        <w:pStyle w:val="af4"/>
        <w:ind w:firstLine="567"/>
        <w:jc w:val="both"/>
        <w:rPr>
          <w:rStyle w:val="grame"/>
          <w:rFonts w:ascii="Times New Roman" w:hAnsi="Times New Roman" w:cs="Times New Roman"/>
          <w:sz w:val="28"/>
          <w:szCs w:val="28"/>
        </w:rPr>
      </w:pPr>
      <w:r w:rsidRPr="001919F6">
        <w:rPr>
          <w:rFonts w:ascii="Times New Roman" w:hAnsi="Times New Roman" w:cs="Times New Roman"/>
          <w:sz w:val="28"/>
          <w:szCs w:val="28"/>
        </w:rPr>
        <w:t xml:space="preserve">Постановления главы муниципального образования Кавказский район от 14 ноября 2008 года №881 «О подготовке к введению отраслевых </w:t>
      </w:r>
      <w:proofErr w:type="gramStart"/>
      <w:r w:rsidRPr="001919F6">
        <w:rPr>
          <w:rFonts w:ascii="Times New Roman" w:hAnsi="Times New Roman" w:cs="Times New Roman"/>
          <w:sz w:val="28"/>
          <w:szCs w:val="28"/>
        </w:rPr>
        <w:t>систем оплаты труда работников муниципальных учреждений муниципального образования</w:t>
      </w:r>
      <w:proofErr w:type="gramEnd"/>
      <w:r w:rsidRPr="001919F6">
        <w:rPr>
          <w:rFonts w:ascii="Times New Roman" w:hAnsi="Times New Roman" w:cs="Times New Roman"/>
          <w:sz w:val="28"/>
          <w:szCs w:val="28"/>
        </w:rPr>
        <w:t xml:space="preserve"> Кавказский район» (с изменениями и дополнениями);</w:t>
      </w:r>
    </w:p>
    <w:p w:rsidR="001919F6" w:rsidRPr="001919F6" w:rsidRDefault="001919F6" w:rsidP="00FE35FB">
      <w:pPr>
        <w:pStyle w:val="af4"/>
        <w:ind w:firstLine="567"/>
        <w:jc w:val="both"/>
        <w:rPr>
          <w:rFonts w:ascii="Times New Roman" w:hAnsi="Times New Roman" w:cs="Times New Roman"/>
          <w:sz w:val="28"/>
          <w:szCs w:val="28"/>
        </w:rPr>
      </w:pPr>
      <w:r w:rsidRPr="001919F6">
        <w:rPr>
          <w:rStyle w:val="grame"/>
          <w:rFonts w:ascii="Times New Roman" w:hAnsi="Times New Roman" w:cs="Times New Roman"/>
          <w:sz w:val="28"/>
          <w:szCs w:val="28"/>
        </w:rPr>
        <w:t>Приказом Министерства образования и науки Российской Федерации от 22 декабря 2014 года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Постановлением  Правительства Российской Федерации от 14 мая 2015г. № 466 г. Москва «О ежегодных основных удлинённых оплачиваемых отпусках»</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Постановлением от 20.08.2015 г № 1230 «О порядке предоставления и условиях выплаты доплат педагогическим работникам категориям  муниципальных образовательных учреждений, подведомственных управлению образования администрации муниципального образования Кавказский район»;</w:t>
      </w:r>
    </w:p>
    <w:p w:rsidR="001919F6" w:rsidRPr="001919F6" w:rsidRDefault="001919F6" w:rsidP="00FE35FB">
      <w:pPr>
        <w:tabs>
          <w:tab w:val="left" w:pos="195"/>
        </w:tabs>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Постановлением от 20.08.2015 г № 1231 «О порядке предоставления и условиях выплаты стимулирующего характера отдельным категориям работников муниципальных образовательных учреждений, подведомственных управлению образования администрации муниципального образования Кавказский район». </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lang w:eastAsia="en-US"/>
        </w:rPr>
        <w:t>1.2.</w:t>
      </w:r>
      <w:r w:rsidRPr="001919F6">
        <w:rPr>
          <w:rStyle w:val="grame"/>
          <w:rFonts w:ascii="Times New Roman" w:hAnsi="Times New Roman" w:cs="Times New Roman"/>
          <w:sz w:val="28"/>
          <w:szCs w:val="28"/>
        </w:rPr>
        <w:t xml:space="preserve"> Настоящее положение об оплате труда работников </w:t>
      </w:r>
      <w:r w:rsidRPr="001919F6">
        <w:rPr>
          <w:rFonts w:ascii="Times New Roman" w:hAnsi="Times New Roman" w:cs="Times New Roman"/>
          <w:sz w:val="28"/>
          <w:szCs w:val="28"/>
        </w:rPr>
        <w:t xml:space="preserve">муниципального бюджетного дошкольного образовательного учреждения детский сад № </w:t>
      </w:r>
      <w:r w:rsidR="00FE35FB">
        <w:rPr>
          <w:rFonts w:ascii="Times New Roman" w:hAnsi="Times New Roman" w:cs="Times New Roman"/>
          <w:sz w:val="28"/>
          <w:szCs w:val="28"/>
        </w:rPr>
        <w:t>3</w:t>
      </w:r>
      <w:r w:rsidRPr="001919F6">
        <w:rPr>
          <w:rFonts w:ascii="Times New Roman" w:hAnsi="Times New Roman" w:cs="Times New Roman"/>
          <w:sz w:val="28"/>
          <w:szCs w:val="28"/>
        </w:rPr>
        <w:t xml:space="preserve">0 </w:t>
      </w:r>
      <w:r w:rsidR="00FE35FB">
        <w:rPr>
          <w:rFonts w:ascii="Times New Roman" w:hAnsi="Times New Roman" w:cs="Times New Roman"/>
          <w:sz w:val="28"/>
          <w:szCs w:val="28"/>
        </w:rPr>
        <w:t>х.</w:t>
      </w:r>
    </w:p>
    <w:p w:rsidR="001919F6" w:rsidRPr="001919F6" w:rsidRDefault="00FE35FB" w:rsidP="00FE35FB">
      <w:pPr>
        <w:pStyle w:val="af4"/>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Привольный </w:t>
      </w:r>
      <w:r w:rsidR="001919F6" w:rsidRPr="001919F6">
        <w:rPr>
          <w:rFonts w:ascii="Times New Roman" w:hAnsi="Times New Roman" w:cs="Times New Roman"/>
          <w:sz w:val="28"/>
          <w:szCs w:val="28"/>
        </w:rPr>
        <w:t xml:space="preserve"> муниципального</w:t>
      </w:r>
      <w:r w:rsidR="001919F6" w:rsidRPr="001919F6">
        <w:rPr>
          <w:rFonts w:ascii="Times New Roman" w:hAnsi="Times New Roman" w:cs="Times New Roman"/>
          <w:b/>
          <w:sz w:val="28"/>
          <w:szCs w:val="28"/>
        </w:rPr>
        <w:t xml:space="preserve"> </w:t>
      </w:r>
      <w:r w:rsidR="001919F6" w:rsidRPr="001919F6">
        <w:rPr>
          <w:rFonts w:ascii="Times New Roman" w:hAnsi="Times New Roman" w:cs="Times New Roman"/>
          <w:sz w:val="28"/>
          <w:szCs w:val="28"/>
        </w:rPr>
        <w:t>образования Кавказский район</w:t>
      </w:r>
      <w:r w:rsidR="001919F6" w:rsidRPr="001919F6">
        <w:rPr>
          <w:rFonts w:ascii="Times New Roman" w:hAnsi="Times New Roman" w:cs="Times New Roman"/>
          <w:b/>
          <w:sz w:val="28"/>
          <w:szCs w:val="28"/>
        </w:rPr>
        <w:t xml:space="preserve"> </w:t>
      </w:r>
      <w:r w:rsidR="001919F6" w:rsidRPr="001919F6">
        <w:rPr>
          <w:rFonts w:ascii="Times New Roman" w:hAnsi="Times New Roman" w:cs="Times New Roman"/>
          <w:sz w:val="28"/>
          <w:szCs w:val="28"/>
        </w:rPr>
        <w:t>(далее — Положение)</w:t>
      </w:r>
    </w:p>
    <w:p w:rsidR="001919F6" w:rsidRPr="001919F6" w:rsidRDefault="001919F6" w:rsidP="00FE35FB">
      <w:pPr>
        <w:pStyle w:val="af4"/>
        <w:jc w:val="both"/>
        <w:rPr>
          <w:rFonts w:ascii="Times New Roman" w:hAnsi="Times New Roman" w:cs="Times New Roman"/>
          <w:sz w:val="28"/>
          <w:szCs w:val="28"/>
        </w:rPr>
      </w:pPr>
      <w:r w:rsidRPr="001919F6">
        <w:rPr>
          <w:rFonts w:ascii="Times New Roman" w:hAnsi="Times New Roman" w:cs="Times New Roman"/>
          <w:sz w:val="28"/>
          <w:szCs w:val="28"/>
        </w:rPr>
        <w:t xml:space="preserve">принято общим собранием коллектива МБДОУ   и регулирует порядок оплаты труда работников МБДОУ. </w:t>
      </w:r>
    </w:p>
    <w:p w:rsidR="001919F6" w:rsidRPr="001919F6" w:rsidRDefault="001919F6" w:rsidP="00FE35FB">
      <w:pPr>
        <w:pStyle w:val="af4"/>
        <w:ind w:firstLine="567"/>
        <w:jc w:val="both"/>
        <w:rPr>
          <w:rFonts w:ascii="Times New Roman" w:hAnsi="Times New Roman" w:cs="Times New Roman"/>
          <w:color w:val="000000"/>
          <w:sz w:val="28"/>
          <w:szCs w:val="28"/>
        </w:rPr>
      </w:pPr>
      <w:r w:rsidRPr="001919F6">
        <w:rPr>
          <w:rFonts w:ascii="Times New Roman" w:hAnsi="Times New Roman" w:cs="Times New Roman"/>
          <w:sz w:val="28"/>
          <w:szCs w:val="28"/>
        </w:rPr>
        <w:t>Положение является приложением к принятому Коллективному договору трудового коллектива МБДОУ №</w:t>
      </w:r>
      <w:r w:rsidR="00FE35FB">
        <w:rPr>
          <w:rFonts w:ascii="Times New Roman" w:hAnsi="Times New Roman" w:cs="Times New Roman"/>
          <w:sz w:val="28"/>
          <w:szCs w:val="28"/>
        </w:rPr>
        <w:t>3</w:t>
      </w:r>
      <w:r w:rsidRPr="001919F6">
        <w:rPr>
          <w:rFonts w:ascii="Times New Roman" w:hAnsi="Times New Roman" w:cs="Times New Roman"/>
          <w:sz w:val="28"/>
          <w:szCs w:val="28"/>
        </w:rPr>
        <w:t>0 на 2018-2021годы.</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color w:val="000000"/>
          <w:sz w:val="28"/>
          <w:szCs w:val="28"/>
        </w:rPr>
        <w:t xml:space="preserve">1.3.Положение разработано </w:t>
      </w:r>
      <w:r w:rsidRPr="001919F6">
        <w:rPr>
          <w:rFonts w:ascii="Times New Roman" w:hAnsi="Times New Roman" w:cs="Times New Roman"/>
          <w:sz w:val="28"/>
          <w:szCs w:val="28"/>
        </w:rPr>
        <w:t xml:space="preserve">в целях повышения эффективности использования средств, направляемых из краевого бюджета на реализацию основной образовательной программы МБДОУ, улучшения качества предоставления образовательных услуг и </w:t>
      </w:r>
      <w:r w:rsidRPr="001919F6">
        <w:rPr>
          <w:rFonts w:ascii="Times New Roman" w:hAnsi="Times New Roman" w:cs="Times New Roman"/>
          <w:color w:val="000000"/>
          <w:sz w:val="28"/>
          <w:szCs w:val="28"/>
        </w:rPr>
        <w:t xml:space="preserve">направлено на поддержку, развитие и стимулирование инновационного труда каждого работника по обеспечению высокого качества результатов деятельности </w:t>
      </w:r>
      <w:r w:rsidRPr="001919F6">
        <w:rPr>
          <w:rFonts w:ascii="Times New Roman" w:hAnsi="Times New Roman" w:cs="Times New Roman"/>
          <w:sz w:val="28"/>
          <w:szCs w:val="28"/>
        </w:rPr>
        <w:t>МБДОУ.</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1.4. Положение предусматривает единые принципы оплаты труда работников МБДОУ.</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1.5. Оплата труда работников МБДОУ устанавливается с учетом:</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единого тарифно-квалификационного справочника работ и профессий рабочих;</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единого квалификационного справочника должностей, специалистов и служащих;</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государственных гарантий по оплате труда;</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окладов (должностных окладов), ставок заработной платы по профессиональным квалификационным группам;</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перечня видов выплат компенсационного характера;</w:t>
      </w:r>
    </w:p>
    <w:p w:rsidR="001919F6" w:rsidRPr="001919F6" w:rsidRDefault="001919F6" w:rsidP="00FE35FB">
      <w:pPr>
        <w:pStyle w:val="af4"/>
        <w:ind w:firstLine="567"/>
        <w:jc w:val="both"/>
        <w:rPr>
          <w:rFonts w:ascii="Times New Roman" w:hAnsi="Times New Roman" w:cs="Times New Roman"/>
          <w:color w:val="FF0000"/>
          <w:sz w:val="28"/>
          <w:szCs w:val="28"/>
        </w:rPr>
      </w:pPr>
      <w:r w:rsidRPr="001919F6">
        <w:rPr>
          <w:rFonts w:ascii="Times New Roman" w:hAnsi="Times New Roman" w:cs="Times New Roman"/>
          <w:sz w:val="28"/>
          <w:szCs w:val="28"/>
        </w:rPr>
        <w:t>перечня видов выплат стимулирующего характера, указанных в Положении о выплатах стимулирующего характера.</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color w:val="FF0000"/>
          <w:sz w:val="28"/>
          <w:szCs w:val="28"/>
        </w:rPr>
        <w:t xml:space="preserve"> </w:t>
      </w:r>
      <w:r w:rsidRPr="001919F6">
        <w:rPr>
          <w:rFonts w:ascii="Times New Roman" w:hAnsi="Times New Roman" w:cs="Times New Roman"/>
          <w:sz w:val="28"/>
          <w:szCs w:val="28"/>
        </w:rPr>
        <w:t xml:space="preserve">1.6. Месячная заработная плата работника, полностью отработавшего за этот период норму рабочего времени и выполнившего норму труда, не может быть ниже  минимального </w:t>
      </w:r>
      <w:proofErr w:type="gramStart"/>
      <w:r w:rsidRPr="001919F6">
        <w:rPr>
          <w:rFonts w:ascii="Times New Roman" w:hAnsi="Times New Roman" w:cs="Times New Roman"/>
          <w:sz w:val="28"/>
          <w:szCs w:val="28"/>
        </w:rPr>
        <w:t>размера оплаты труда</w:t>
      </w:r>
      <w:proofErr w:type="gramEnd"/>
      <w:r w:rsidRPr="001919F6">
        <w:rPr>
          <w:rFonts w:ascii="Times New Roman" w:hAnsi="Times New Roman" w:cs="Times New Roman"/>
          <w:sz w:val="28"/>
          <w:szCs w:val="28"/>
        </w:rPr>
        <w:t>.</w:t>
      </w:r>
    </w:p>
    <w:p w:rsidR="001919F6" w:rsidRPr="001919F6" w:rsidRDefault="001919F6" w:rsidP="00FE35FB">
      <w:pPr>
        <w:autoSpaceDE w:val="0"/>
        <w:spacing w:after="0" w:line="240" w:lineRule="auto"/>
        <w:ind w:firstLine="567"/>
        <w:jc w:val="both"/>
        <w:rPr>
          <w:rFonts w:ascii="Times New Roman" w:hAnsi="Times New Roman" w:cs="Times New Roman"/>
          <w:color w:val="000000"/>
          <w:sz w:val="28"/>
          <w:szCs w:val="28"/>
        </w:rPr>
      </w:pPr>
      <w:r w:rsidRPr="001919F6">
        <w:rPr>
          <w:rFonts w:ascii="Times New Roman" w:hAnsi="Times New Roman" w:cs="Times New Roman"/>
          <w:sz w:val="28"/>
          <w:szCs w:val="28"/>
        </w:rPr>
        <w:t xml:space="preserve">1.7. </w:t>
      </w:r>
      <w:r w:rsidRPr="001919F6">
        <w:rPr>
          <w:rFonts w:ascii="Times New Roman" w:eastAsia="Batang" w:hAnsi="Times New Roman" w:cs="Times New Roman"/>
          <w:sz w:val="28"/>
          <w:szCs w:val="28"/>
        </w:rPr>
        <w:t>Условия оплаты труда работника, в том числе размер оклада (должностного оклада), ставки заработной платы и компенсационные и стимули</w:t>
      </w:r>
      <w:r w:rsidRPr="001919F6">
        <w:rPr>
          <w:rFonts w:ascii="Times New Roman" w:eastAsia="Batang" w:hAnsi="Times New Roman" w:cs="Times New Roman"/>
          <w:sz w:val="28"/>
          <w:szCs w:val="28"/>
        </w:rPr>
        <w:softHyphen/>
        <w:t>рующие выплаты являются обязательными для включения в трудовой договор в форме эффективного контракта. Прочие выплаты стимулирующего и компенсационного характера, не включенные в трудовой договор, устанавливаются согласно приказу руководителя на определенный в данном приказе срок.</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color w:val="000000"/>
          <w:sz w:val="28"/>
          <w:szCs w:val="28"/>
        </w:rPr>
        <w:t xml:space="preserve"> 1.8. </w:t>
      </w:r>
      <w:proofErr w:type="gramStart"/>
      <w:r w:rsidRPr="001919F6">
        <w:rPr>
          <w:rFonts w:ascii="Times New Roman" w:hAnsi="Times New Roman" w:cs="Times New Roman"/>
          <w:color w:val="000000"/>
          <w:sz w:val="28"/>
          <w:szCs w:val="28"/>
        </w:rPr>
        <w:t xml:space="preserve">Работодатель производит выплату работнику заработной платы не реже чем каждые полмесяца в сроки: 25 числа текущего месяца за первую половину текущего месяца и 10 числа месяца, следующего за отработанным -  за вторую половину отработанного месяца, </w:t>
      </w:r>
      <w:r w:rsidRPr="001919F6">
        <w:rPr>
          <w:rFonts w:ascii="Times New Roman" w:hAnsi="Times New Roman" w:cs="Times New Roman"/>
          <w:sz w:val="28"/>
          <w:szCs w:val="28"/>
        </w:rPr>
        <w:t xml:space="preserve">путем перечисления на указанный работником счет в банке. </w:t>
      </w:r>
      <w:proofErr w:type="gramEnd"/>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1.9. При совпадении дня выплаты с выходным или нерабочим праздничным днем выплата заработной платы производится накануне этого дня.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lastRenderedPageBreak/>
        <w:t>1.10. Объем бюджетных ассигнований на обеспечение выполнения функций учреждения, в части оплаты труда работников, предусматриваемый соответствующим главным распорядителем средств муниципального бюджета,</w:t>
      </w:r>
    </w:p>
    <w:p w:rsidR="001919F6" w:rsidRPr="001919F6" w:rsidRDefault="001919F6" w:rsidP="00FE35FB">
      <w:pPr>
        <w:spacing w:after="0" w:line="240" w:lineRule="auto"/>
        <w:jc w:val="both"/>
        <w:rPr>
          <w:rFonts w:ascii="Times New Roman" w:eastAsia="Batang" w:hAnsi="Times New Roman" w:cs="Times New Roman"/>
          <w:sz w:val="28"/>
          <w:szCs w:val="28"/>
        </w:rPr>
      </w:pPr>
      <w:r w:rsidRPr="001919F6">
        <w:rPr>
          <w:rFonts w:ascii="Times New Roman" w:hAnsi="Times New Roman" w:cs="Times New Roman"/>
          <w:sz w:val="28"/>
          <w:szCs w:val="28"/>
        </w:rPr>
        <w:t xml:space="preserve">может быть </w:t>
      </w:r>
      <w:proofErr w:type="gramStart"/>
      <w:r w:rsidRPr="001919F6">
        <w:rPr>
          <w:rFonts w:ascii="Times New Roman" w:hAnsi="Times New Roman" w:cs="Times New Roman"/>
          <w:sz w:val="28"/>
          <w:szCs w:val="28"/>
        </w:rPr>
        <w:t>уменьшен</w:t>
      </w:r>
      <w:proofErr w:type="gramEnd"/>
      <w:r w:rsidRPr="001919F6">
        <w:rPr>
          <w:rFonts w:ascii="Times New Roman" w:hAnsi="Times New Roman" w:cs="Times New Roman"/>
          <w:sz w:val="28"/>
          <w:szCs w:val="28"/>
        </w:rPr>
        <w:t xml:space="preserve"> только при условии уменьшения объема предоставляемых ими муниципальных услуг (сетевых показателей). При оптимизации штатного расписания и сохранении объема выполняемых муниципальных услуг фонд оплаты труда не уменьшается.</w:t>
      </w:r>
    </w:p>
    <w:p w:rsidR="001919F6" w:rsidRPr="001919F6" w:rsidRDefault="001919F6" w:rsidP="00FE35FB">
      <w:pPr>
        <w:spacing w:after="0" w:line="240" w:lineRule="auto"/>
        <w:jc w:val="both"/>
        <w:rPr>
          <w:rFonts w:ascii="Times New Roman" w:eastAsia="Batang" w:hAnsi="Times New Roman" w:cs="Times New Roman"/>
          <w:sz w:val="28"/>
          <w:szCs w:val="28"/>
        </w:rPr>
      </w:pPr>
    </w:p>
    <w:p w:rsidR="001919F6" w:rsidRPr="001919F6" w:rsidRDefault="001919F6" w:rsidP="00FE35FB">
      <w:pPr>
        <w:pStyle w:val="af4"/>
        <w:jc w:val="both"/>
        <w:rPr>
          <w:rFonts w:ascii="Times New Roman" w:hAnsi="Times New Roman" w:cs="Times New Roman"/>
          <w:sz w:val="28"/>
          <w:szCs w:val="28"/>
        </w:rPr>
      </w:pPr>
      <w:r w:rsidRPr="001919F6">
        <w:rPr>
          <w:rFonts w:ascii="Times New Roman" w:hAnsi="Times New Roman" w:cs="Times New Roman"/>
          <w:b/>
          <w:bCs/>
          <w:sz w:val="28"/>
          <w:szCs w:val="28"/>
        </w:rPr>
        <w:t>2. Порядок  и условия установления окладов (должностных окладов)</w:t>
      </w:r>
    </w:p>
    <w:p w:rsidR="001919F6" w:rsidRPr="001919F6" w:rsidRDefault="001919F6" w:rsidP="00FE35FB">
      <w:pPr>
        <w:pStyle w:val="af4"/>
        <w:jc w:val="both"/>
        <w:rPr>
          <w:rFonts w:ascii="Times New Roman" w:hAnsi="Times New Roman" w:cs="Times New Roman"/>
          <w:sz w:val="28"/>
          <w:szCs w:val="28"/>
        </w:rPr>
      </w:pP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2.1.Минимальные размеры окладов (ставок) заработной платы по профессиональным квалификационным группам и размеры повышающих коэффициентов к минимальным размерам окладов работников МБДОУ устанавливаются в соответствии с приложением №1 к настоящему Положению.</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2.2. </w:t>
      </w:r>
      <w:r w:rsidRPr="001919F6">
        <w:rPr>
          <w:rFonts w:ascii="Times New Roman" w:eastAsia="Batang" w:hAnsi="Times New Roman" w:cs="Times New Roman"/>
          <w:sz w:val="28"/>
          <w:szCs w:val="28"/>
          <w:lang w:eastAsia="ru-RU"/>
        </w:rPr>
        <w:t>На основе расчетов и в пределах средств, предусмотренных на оплату труда работников, руководитель самостоятельно устанавливает оклады (должностные оклады), ставки заработной платы с учётом коэффициентов по профессиональным квалификационным уровням и утверждает их в штатном расписании. Применение коэффициентов по профессиональным квалификационным уровням к минимальному окладу (должностному окладу), ставке заработной платы, установленному по профессиональной квалификационной группе образует новый оклад.</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2.3. При применении повышающих коэффициентов и процентов к рекомендуемым размерам базовых окладов (должностных окладов), их размер подлежит округлению до целого рубля.</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2.4. Заработная плата руководителя, его заместителей, главного бухгалтера состоит из должностного оклада, выплат компенсационного и стимулирующего характера, в соответствии с Положением.</w:t>
      </w:r>
    </w:p>
    <w:p w:rsidR="001919F6" w:rsidRPr="001919F6" w:rsidRDefault="001919F6" w:rsidP="00FE35FB">
      <w:pPr>
        <w:pStyle w:val="af4"/>
        <w:ind w:firstLine="567"/>
        <w:jc w:val="both"/>
        <w:rPr>
          <w:rFonts w:ascii="Times New Roman" w:hAnsi="Times New Roman" w:cs="Times New Roman"/>
          <w:sz w:val="28"/>
          <w:szCs w:val="28"/>
        </w:rPr>
      </w:pPr>
    </w:p>
    <w:p w:rsidR="001919F6" w:rsidRPr="001919F6" w:rsidRDefault="001919F6" w:rsidP="00FE35FB">
      <w:pPr>
        <w:autoSpaceDE w:val="0"/>
        <w:spacing w:after="0" w:line="240" w:lineRule="auto"/>
        <w:ind w:firstLine="567"/>
        <w:jc w:val="both"/>
        <w:rPr>
          <w:rFonts w:ascii="Times New Roman" w:eastAsia="Batang" w:hAnsi="Times New Roman" w:cs="Times New Roman"/>
          <w:b/>
          <w:sz w:val="28"/>
          <w:szCs w:val="28"/>
        </w:rPr>
      </w:pPr>
      <w:bookmarkStart w:id="28" w:name="OLE_LINK1"/>
      <w:bookmarkStart w:id="29" w:name="OLE_LINK2"/>
      <w:r w:rsidRPr="001919F6">
        <w:rPr>
          <w:rFonts w:ascii="Times New Roman" w:eastAsia="Batang" w:hAnsi="Times New Roman" w:cs="Times New Roman"/>
          <w:b/>
          <w:sz w:val="28"/>
          <w:szCs w:val="28"/>
        </w:rPr>
        <w:t>3. Порядок предоставления выплат стимулирующего характера</w:t>
      </w:r>
    </w:p>
    <w:p w:rsidR="001919F6" w:rsidRPr="001919F6" w:rsidRDefault="001919F6" w:rsidP="00FE35FB">
      <w:pPr>
        <w:autoSpaceDE w:val="0"/>
        <w:spacing w:after="0" w:line="240" w:lineRule="auto"/>
        <w:ind w:firstLine="567"/>
        <w:jc w:val="both"/>
        <w:rPr>
          <w:rFonts w:ascii="Times New Roman" w:eastAsia="Batang" w:hAnsi="Times New Roman" w:cs="Times New Roman"/>
          <w:b/>
          <w:sz w:val="28"/>
          <w:szCs w:val="28"/>
        </w:rPr>
      </w:pPr>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r w:rsidRPr="001919F6">
        <w:rPr>
          <w:rFonts w:ascii="Times New Roman" w:hAnsi="Times New Roman" w:cs="Times New Roman"/>
          <w:sz w:val="28"/>
          <w:szCs w:val="28"/>
          <w:lang w:eastAsia="ar-SA"/>
        </w:rPr>
        <w:t xml:space="preserve">3.1. Выплаты стимулирующего характера устанавливаются к окладам (должностным окладам) ставкам заработной платы по соответствующим профессиональным квалификационным группам с учетом их повышения, установленные настоящим положением. Размер и условия осуществления выплат стимулирующего характера  устанавливаются на основании локальных нормативных актов учреждения.  </w:t>
      </w:r>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r w:rsidRPr="001919F6">
        <w:rPr>
          <w:rFonts w:ascii="Times New Roman" w:hAnsi="Times New Roman" w:cs="Times New Roman"/>
          <w:sz w:val="28"/>
          <w:szCs w:val="28"/>
          <w:lang w:eastAsia="ar-SA"/>
        </w:rPr>
        <w:t>3.2.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Перечень выплат стимулирующего характера утверждается в Положении о выплатах стимулирующего характера МБДОУ, в том числе выплаты устанавливаемые работнику с учетом критериев, позволяющих оценить результативность качества его работы.</w:t>
      </w:r>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r w:rsidRPr="001919F6">
        <w:rPr>
          <w:rFonts w:ascii="Times New Roman" w:hAnsi="Times New Roman" w:cs="Times New Roman"/>
          <w:sz w:val="28"/>
          <w:szCs w:val="28"/>
          <w:lang w:eastAsia="ar-SA"/>
        </w:rPr>
        <w:lastRenderedPageBreak/>
        <w:t>3.3. Размеры и условия осуществления выплат стимулирующего характера конкретизируются в трудовых договорах в форме эффективного контракта  работников.</w:t>
      </w:r>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r w:rsidRPr="001919F6">
        <w:rPr>
          <w:rFonts w:ascii="Times New Roman" w:hAnsi="Times New Roman" w:cs="Times New Roman"/>
          <w:sz w:val="28"/>
          <w:szCs w:val="28"/>
          <w:lang w:eastAsia="ar-SA"/>
        </w:rPr>
        <w:t>3.4. Экономия фонда оплаты труда, образовавшаяся в связи с оплатой дней</w:t>
      </w:r>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r w:rsidRPr="001919F6">
        <w:rPr>
          <w:rFonts w:ascii="Times New Roman" w:hAnsi="Times New Roman" w:cs="Times New Roman"/>
          <w:sz w:val="28"/>
          <w:szCs w:val="28"/>
          <w:lang w:eastAsia="ar-SA"/>
        </w:rPr>
        <w:t>временной нетрудоспособности за счет средств фонда социального страхования и по другим причинам, направляется на увеличение стимулирующей части фонда оплаты труда.</w:t>
      </w:r>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r w:rsidRPr="001919F6">
        <w:rPr>
          <w:rFonts w:ascii="Times New Roman" w:hAnsi="Times New Roman" w:cs="Times New Roman"/>
          <w:sz w:val="28"/>
          <w:szCs w:val="28"/>
          <w:lang w:eastAsia="ar-SA"/>
        </w:rPr>
        <w:t xml:space="preserve">3.5. Стимулирующие доплаты осуществляется по приказу руководителя  МБДОУ в пределах выделенных бюджетных ассигнований на оплату труда работников учреждения. </w:t>
      </w:r>
      <w:bookmarkEnd w:id="28"/>
      <w:bookmarkEnd w:id="29"/>
    </w:p>
    <w:p w:rsidR="001919F6" w:rsidRPr="001919F6" w:rsidRDefault="001919F6" w:rsidP="00FE3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eastAsia="ar-SA"/>
        </w:rPr>
      </w:pPr>
    </w:p>
    <w:p w:rsidR="001919F6" w:rsidRPr="001919F6" w:rsidRDefault="001919F6" w:rsidP="00FE35FB">
      <w:pPr>
        <w:pStyle w:val="af4"/>
        <w:ind w:firstLine="567"/>
        <w:jc w:val="both"/>
        <w:rPr>
          <w:rFonts w:ascii="Times New Roman" w:hAnsi="Times New Roman" w:cs="Times New Roman"/>
          <w:b/>
          <w:bCs/>
          <w:sz w:val="28"/>
          <w:szCs w:val="28"/>
        </w:rPr>
      </w:pPr>
      <w:r w:rsidRPr="001919F6">
        <w:rPr>
          <w:rFonts w:ascii="Times New Roman" w:hAnsi="Times New Roman" w:cs="Times New Roman"/>
          <w:b/>
          <w:bCs/>
          <w:sz w:val="28"/>
          <w:szCs w:val="28"/>
        </w:rPr>
        <w:t>4. Порядок и условия установления выплат компенсационного характера.</w:t>
      </w:r>
    </w:p>
    <w:p w:rsidR="001919F6" w:rsidRPr="001919F6" w:rsidRDefault="001919F6" w:rsidP="00FE35FB">
      <w:pPr>
        <w:pStyle w:val="af4"/>
        <w:ind w:firstLine="567"/>
        <w:jc w:val="both"/>
        <w:rPr>
          <w:rFonts w:ascii="Times New Roman" w:hAnsi="Times New Roman" w:cs="Times New Roman"/>
          <w:b/>
          <w:bCs/>
          <w:sz w:val="28"/>
          <w:szCs w:val="28"/>
        </w:rPr>
      </w:pP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4.1. </w:t>
      </w:r>
      <w:r w:rsidRPr="001919F6">
        <w:rPr>
          <w:rFonts w:ascii="Times New Roman" w:hAnsi="Times New Roman" w:cs="Times New Roman"/>
          <w:sz w:val="28"/>
          <w:szCs w:val="28"/>
          <w:lang w:eastAsia="ru-RU"/>
        </w:rPr>
        <w:t>Выплаты компенсационного характера осуществляются согласно приказам руководителя МБДОУ, в пределах фонда оплаты труда, но в некоторых случаях, согласно ТК РФ, являются обязательными и должны быть утверждены в штатном расписании учреждения</w:t>
      </w:r>
      <w:r w:rsidRPr="001919F6">
        <w:rPr>
          <w:rFonts w:ascii="Times New Roman" w:hAnsi="Times New Roman" w:cs="Times New Roman"/>
          <w:sz w:val="28"/>
          <w:szCs w:val="28"/>
        </w:rPr>
        <w:t>.</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4.2. Работникам МБДОУ могут быть осуществлены следующие выплаты компенсационного характера:</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за работу на работах с вредными и (или) опасными условиями труда;</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за совмещение профессий (должностей); </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-за расширение зон обслуживания;</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в дошкольном образовательном учреждении по итогам аттестации  1-категория -10%;</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 -за работу в ночное время -35%;</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 xml:space="preserve">-за работу в выходные и нерабочие праздничные дни; </w:t>
      </w:r>
    </w:p>
    <w:p w:rsidR="001919F6" w:rsidRPr="001919F6" w:rsidRDefault="001919F6" w:rsidP="00FE35FB">
      <w:pPr>
        <w:autoSpaceDE w:val="0"/>
        <w:spacing w:after="0" w:line="240" w:lineRule="auto"/>
        <w:ind w:firstLine="567"/>
        <w:jc w:val="both"/>
        <w:rPr>
          <w:rFonts w:ascii="Times New Roman" w:hAnsi="Times New Roman" w:cs="Times New Roman"/>
          <w:spacing w:val="-8"/>
          <w:sz w:val="28"/>
          <w:szCs w:val="28"/>
        </w:rPr>
      </w:pPr>
      <w:r w:rsidRPr="001919F6">
        <w:rPr>
          <w:rFonts w:ascii="Times New Roman" w:hAnsi="Times New Roman" w:cs="Times New Roman"/>
          <w:sz w:val="28"/>
          <w:szCs w:val="28"/>
        </w:rPr>
        <w:t>4.3.   Применение выплат за специфику работы не образует новый оклад</w:t>
      </w:r>
      <w:r w:rsidRPr="001919F6">
        <w:rPr>
          <w:rFonts w:ascii="Times New Roman" w:eastAsia="Batang" w:hAnsi="Times New Roman" w:cs="Times New Roman"/>
          <w:sz w:val="28"/>
          <w:szCs w:val="28"/>
        </w:rPr>
        <w:t xml:space="preserve"> и не учитывается при исчислении иных компенсационных и стимулирующих выплат.</w:t>
      </w:r>
    </w:p>
    <w:p w:rsidR="001919F6" w:rsidRPr="001919F6" w:rsidRDefault="001919F6" w:rsidP="00FE35FB">
      <w:pPr>
        <w:autoSpaceDE w:val="0"/>
        <w:spacing w:after="0" w:line="240" w:lineRule="auto"/>
        <w:ind w:firstLine="567"/>
        <w:jc w:val="both"/>
        <w:rPr>
          <w:rFonts w:ascii="Times New Roman" w:hAnsi="Times New Roman" w:cs="Times New Roman"/>
          <w:spacing w:val="-8"/>
          <w:sz w:val="28"/>
          <w:szCs w:val="28"/>
        </w:rPr>
      </w:pPr>
      <w:r w:rsidRPr="001919F6">
        <w:rPr>
          <w:rFonts w:ascii="Times New Roman" w:hAnsi="Times New Roman" w:cs="Times New Roman"/>
          <w:spacing w:val="-8"/>
          <w:sz w:val="28"/>
          <w:szCs w:val="28"/>
        </w:rPr>
        <w:t xml:space="preserve">4.4. Доплата за работу в ночное время производится работникам за каждый час работы в ночное время. Ночным считается время с 10 часов вечера до 6 часов утра. </w:t>
      </w:r>
      <w:r w:rsidRPr="001919F6">
        <w:rPr>
          <w:rFonts w:ascii="Times New Roman" w:hAnsi="Times New Roman" w:cs="Times New Roman"/>
          <w:sz w:val="28"/>
          <w:szCs w:val="28"/>
        </w:rPr>
        <w:t>Повышение оплаты труда за работу в ночное время устанавливается в размере 35%</w:t>
      </w:r>
    </w:p>
    <w:p w:rsidR="001919F6" w:rsidRPr="001919F6" w:rsidRDefault="001919F6" w:rsidP="00FE35FB">
      <w:pPr>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pacing w:val="-8"/>
          <w:sz w:val="28"/>
          <w:szCs w:val="28"/>
        </w:rPr>
        <w:t xml:space="preserve">4.5. Повышенная оплата сверхурочной работы составляет за первые два часа работы не </w:t>
      </w:r>
      <w:proofErr w:type="gramStart"/>
      <w:r w:rsidRPr="001919F6">
        <w:rPr>
          <w:rFonts w:ascii="Times New Roman" w:hAnsi="Times New Roman" w:cs="Times New Roman"/>
          <w:spacing w:val="-8"/>
          <w:sz w:val="28"/>
          <w:szCs w:val="28"/>
        </w:rPr>
        <w:t>менее полуторного</w:t>
      </w:r>
      <w:proofErr w:type="gramEnd"/>
      <w:r w:rsidRPr="001919F6">
        <w:rPr>
          <w:rFonts w:ascii="Times New Roman" w:hAnsi="Times New Roman" w:cs="Times New Roman"/>
          <w:spacing w:val="-8"/>
          <w:sz w:val="28"/>
          <w:szCs w:val="28"/>
        </w:rPr>
        <w:t xml:space="preserve"> размера, за последующие часы - двойного размера </w:t>
      </w:r>
      <w:r w:rsidRPr="001919F6">
        <w:rPr>
          <w:rFonts w:ascii="Times New Roman" w:hAnsi="Times New Roman" w:cs="Times New Roman"/>
          <w:spacing w:val="-6"/>
          <w:sz w:val="28"/>
          <w:szCs w:val="28"/>
        </w:rPr>
        <w:t>в соответствии со статьей 152 Трудового кодекса Российской Федерации.</w:t>
      </w:r>
    </w:p>
    <w:p w:rsidR="001919F6" w:rsidRPr="001919F6" w:rsidRDefault="001919F6" w:rsidP="00FE35FB">
      <w:pPr>
        <w:autoSpaceDE w:val="0"/>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sz w:val="28"/>
          <w:szCs w:val="28"/>
        </w:rPr>
        <w:t>4.6.Выплаты работникам, занятым на работах с вредными и (или) опасными условиями труда - устанавливаются в соответствии со статьей 147 Трудового кодекса Российской Федерации работникам, занятым на работах с вредными и (или) опасными и иными особыми условиями труда - до 24%.</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lastRenderedPageBreak/>
        <w:t>4.9. Руководитель МБДОУ принимает меры по специальной оценки труда с целью разработки и реализации программы действий по обеспечению безопасных условий и охраны труда. Если по итогам специальной оценки труда признается безопасным, то указанная выплата не устанавливается.</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4.10.Выплаты компенсационного характера, размеры и условия их</w:t>
      </w:r>
    </w:p>
    <w:p w:rsidR="001919F6" w:rsidRPr="001919F6" w:rsidRDefault="001919F6" w:rsidP="00FE35FB">
      <w:pPr>
        <w:pStyle w:val="af4"/>
        <w:jc w:val="both"/>
        <w:rPr>
          <w:rFonts w:ascii="Times New Roman" w:hAnsi="Times New Roman" w:cs="Times New Roman"/>
          <w:sz w:val="28"/>
          <w:szCs w:val="28"/>
        </w:rPr>
      </w:pPr>
      <w:r w:rsidRPr="001919F6">
        <w:rPr>
          <w:rFonts w:ascii="Times New Roman" w:hAnsi="Times New Roman" w:cs="Times New Roman"/>
          <w:sz w:val="28"/>
          <w:szCs w:val="28"/>
        </w:rPr>
        <w:t>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w:t>
      </w:r>
    </w:p>
    <w:p w:rsidR="001919F6" w:rsidRPr="001919F6" w:rsidRDefault="001919F6" w:rsidP="00FE35FB">
      <w:pPr>
        <w:pStyle w:val="af4"/>
        <w:jc w:val="both"/>
        <w:rPr>
          <w:rFonts w:ascii="Times New Roman" w:hAnsi="Times New Roman" w:cs="Times New Roman"/>
          <w:sz w:val="28"/>
          <w:szCs w:val="28"/>
        </w:rPr>
      </w:pPr>
      <w:r w:rsidRPr="001919F6">
        <w:rPr>
          <w:rFonts w:ascii="Times New Roman" w:hAnsi="Times New Roman" w:cs="Times New Roman"/>
          <w:sz w:val="28"/>
          <w:szCs w:val="28"/>
        </w:rPr>
        <w:t>4.11.Размеры и условия осуществления выплат компенсационного характера конкретизируются в трудовых договорах работников.</w:t>
      </w:r>
    </w:p>
    <w:p w:rsidR="001919F6" w:rsidRPr="001919F6" w:rsidRDefault="001919F6" w:rsidP="00FE35FB">
      <w:pPr>
        <w:spacing w:after="0" w:line="240" w:lineRule="auto"/>
        <w:jc w:val="both"/>
        <w:rPr>
          <w:rFonts w:ascii="Times New Roman" w:hAnsi="Times New Roman" w:cs="Times New Roman"/>
          <w:b/>
          <w:bCs/>
          <w:sz w:val="28"/>
          <w:szCs w:val="28"/>
        </w:rPr>
      </w:pPr>
      <w:r w:rsidRPr="001919F6">
        <w:rPr>
          <w:rFonts w:ascii="Times New Roman" w:hAnsi="Times New Roman" w:cs="Times New Roman"/>
          <w:sz w:val="28"/>
          <w:szCs w:val="28"/>
        </w:rPr>
        <w:t>4.12.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1919F6" w:rsidRPr="001919F6" w:rsidRDefault="001919F6" w:rsidP="00FE35FB">
      <w:pPr>
        <w:pStyle w:val="af4"/>
        <w:jc w:val="both"/>
        <w:rPr>
          <w:rFonts w:ascii="Times New Roman" w:hAnsi="Times New Roman" w:cs="Times New Roman"/>
          <w:b/>
          <w:bCs/>
          <w:sz w:val="28"/>
          <w:szCs w:val="28"/>
        </w:rPr>
      </w:pPr>
    </w:p>
    <w:p w:rsidR="001919F6" w:rsidRPr="001919F6" w:rsidRDefault="001919F6" w:rsidP="00FE35FB">
      <w:pPr>
        <w:pStyle w:val="af4"/>
        <w:jc w:val="both"/>
        <w:rPr>
          <w:rFonts w:ascii="Times New Roman" w:hAnsi="Times New Roman" w:cs="Times New Roman"/>
          <w:sz w:val="28"/>
          <w:szCs w:val="28"/>
        </w:rPr>
      </w:pPr>
      <w:r w:rsidRPr="001919F6">
        <w:rPr>
          <w:rFonts w:ascii="Times New Roman" w:hAnsi="Times New Roman" w:cs="Times New Roman"/>
          <w:b/>
          <w:bCs/>
          <w:sz w:val="28"/>
          <w:szCs w:val="28"/>
        </w:rPr>
        <w:t>5. Материальная помощь</w:t>
      </w:r>
    </w:p>
    <w:p w:rsidR="001919F6" w:rsidRPr="001919F6" w:rsidRDefault="001919F6" w:rsidP="00FE35FB">
      <w:pPr>
        <w:pStyle w:val="af4"/>
        <w:jc w:val="both"/>
        <w:rPr>
          <w:rFonts w:ascii="Times New Roman" w:hAnsi="Times New Roman" w:cs="Times New Roman"/>
          <w:sz w:val="28"/>
          <w:szCs w:val="28"/>
        </w:rPr>
      </w:pPr>
    </w:p>
    <w:p w:rsidR="001919F6" w:rsidRPr="001919F6" w:rsidRDefault="001919F6" w:rsidP="00FE35FB">
      <w:pPr>
        <w:pStyle w:val="af4"/>
        <w:jc w:val="both"/>
        <w:rPr>
          <w:rFonts w:ascii="Times New Roman" w:hAnsi="Times New Roman" w:cs="Times New Roman"/>
          <w:sz w:val="28"/>
          <w:szCs w:val="28"/>
        </w:rPr>
      </w:pPr>
      <w:r w:rsidRPr="001919F6">
        <w:rPr>
          <w:rFonts w:ascii="Times New Roman" w:hAnsi="Times New Roman" w:cs="Times New Roman"/>
          <w:sz w:val="28"/>
          <w:szCs w:val="28"/>
        </w:rPr>
        <w:t xml:space="preserve">5.1. Руководитель МБДОУ может предоставлять работникам единовременную материальную помощь </w:t>
      </w:r>
    </w:p>
    <w:p w:rsidR="001919F6" w:rsidRPr="001919F6" w:rsidRDefault="001919F6" w:rsidP="00FE35FB">
      <w:pPr>
        <w:tabs>
          <w:tab w:val="left" w:pos="540"/>
          <w:tab w:val="left" w:pos="720"/>
        </w:tabs>
        <w:spacing w:after="0" w:line="240" w:lineRule="auto"/>
        <w:ind w:right="255"/>
        <w:jc w:val="both"/>
        <w:rPr>
          <w:rFonts w:ascii="Times New Roman" w:hAnsi="Times New Roman" w:cs="Times New Roman"/>
          <w:b/>
          <w:bCs/>
          <w:sz w:val="28"/>
          <w:szCs w:val="28"/>
        </w:rPr>
      </w:pPr>
      <w:r w:rsidRPr="001919F6">
        <w:rPr>
          <w:rFonts w:ascii="Times New Roman" w:hAnsi="Times New Roman" w:cs="Times New Roman"/>
          <w:sz w:val="28"/>
          <w:szCs w:val="28"/>
        </w:rPr>
        <w:tab/>
        <w:t>5.2. Выплата материальной помощи производится по письменному заявлению работника и по ходатайству профкома   в пределах экономии фонда оплаты труда МБДОУ на текущий год</w:t>
      </w:r>
    </w:p>
    <w:p w:rsidR="001919F6" w:rsidRPr="001919F6" w:rsidRDefault="001919F6" w:rsidP="00FE35FB">
      <w:pPr>
        <w:pStyle w:val="af4"/>
        <w:jc w:val="both"/>
        <w:rPr>
          <w:rFonts w:ascii="Times New Roman" w:hAnsi="Times New Roman" w:cs="Times New Roman"/>
          <w:b/>
          <w:bCs/>
          <w:sz w:val="28"/>
          <w:szCs w:val="28"/>
        </w:rPr>
      </w:pPr>
    </w:p>
    <w:p w:rsidR="001919F6" w:rsidRPr="001919F6" w:rsidRDefault="001919F6" w:rsidP="00FE35FB">
      <w:pPr>
        <w:pStyle w:val="af4"/>
        <w:jc w:val="both"/>
        <w:rPr>
          <w:rFonts w:ascii="Times New Roman" w:hAnsi="Times New Roman" w:cs="Times New Roman"/>
          <w:b/>
          <w:bCs/>
          <w:sz w:val="28"/>
          <w:szCs w:val="28"/>
        </w:rPr>
      </w:pPr>
      <w:r w:rsidRPr="001919F6">
        <w:rPr>
          <w:rFonts w:ascii="Times New Roman" w:hAnsi="Times New Roman" w:cs="Times New Roman"/>
          <w:b/>
          <w:bCs/>
          <w:sz w:val="28"/>
          <w:szCs w:val="28"/>
        </w:rPr>
        <w:t>6. Порядок и условия премирования работников.</w:t>
      </w:r>
    </w:p>
    <w:p w:rsidR="001919F6" w:rsidRPr="001919F6" w:rsidRDefault="001919F6" w:rsidP="00FE35FB">
      <w:pPr>
        <w:pStyle w:val="af4"/>
        <w:jc w:val="both"/>
        <w:rPr>
          <w:rFonts w:ascii="Times New Roman" w:hAnsi="Times New Roman" w:cs="Times New Roman"/>
          <w:b/>
          <w:bCs/>
          <w:sz w:val="28"/>
          <w:szCs w:val="28"/>
        </w:rPr>
      </w:pPr>
    </w:p>
    <w:p w:rsidR="001919F6" w:rsidRPr="001919F6" w:rsidRDefault="001919F6" w:rsidP="00FE35FB">
      <w:pPr>
        <w:pStyle w:val="af4"/>
        <w:jc w:val="both"/>
        <w:rPr>
          <w:rFonts w:ascii="Times New Roman" w:hAnsi="Times New Roman" w:cs="Times New Roman"/>
          <w:sz w:val="28"/>
          <w:szCs w:val="28"/>
          <w:lang w:eastAsia="ar-SA"/>
        </w:rPr>
      </w:pPr>
      <w:r w:rsidRPr="001919F6">
        <w:rPr>
          <w:rFonts w:ascii="Times New Roman" w:hAnsi="Times New Roman" w:cs="Times New Roman"/>
          <w:bCs/>
          <w:sz w:val="28"/>
          <w:szCs w:val="28"/>
        </w:rPr>
        <w:t>6.1 Премии</w:t>
      </w:r>
      <w:r w:rsidRPr="001919F6">
        <w:rPr>
          <w:rFonts w:ascii="Times New Roman" w:hAnsi="Times New Roman" w:cs="Times New Roman"/>
          <w:b/>
          <w:bCs/>
          <w:sz w:val="28"/>
          <w:szCs w:val="28"/>
        </w:rPr>
        <w:t xml:space="preserve"> - </w:t>
      </w:r>
      <w:r w:rsidRPr="001919F6">
        <w:rPr>
          <w:rFonts w:ascii="Times New Roman" w:hAnsi="Times New Roman" w:cs="Times New Roman"/>
          <w:sz w:val="28"/>
          <w:szCs w:val="28"/>
        </w:rPr>
        <w:t xml:space="preserve">это выплаты стимулирующего характера, которые выплачиваются работникам за </w:t>
      </w:r>
      <w:r w:rsidRPr="001919F6">
        <w:rPr>
          <w:rFonts w:ascii="Times New Roman" w:hAnsi="Times New Roman" w:cs="Times New Roman"/>
          <w:bCs/>
          <w:sz w:val="28"/>
          <w:szCs w:val="28"/>
        </w:rPr>
        <w:t>добросовестное выполнение трудовых обязанностей или достижение определенных трудовых показателей</w:t>
      </w:r>
      <w:r w:rsidRPr="001919F6">
        <w:rPr>
          <w:rFonts w:ascii="Times New Roman" w:hAnsi="Times New Roman" w:cs="Times New Roman"/>
          <w:sz w:val="28"/>
          <w:szCs w:val="28"/>
        </w:rPr>
        <w:t> (</w:t>
      </w:r>
      <w:proofErr w:type="spellStart"/>
      <w:r w:rsidRPr="001919F6">
        <w:rPr>
          <w:rFonts w:ascii="Times New Roman" w:hAnsi="Times New Roman" w:cs="Times New Roman"/>
          <w:sz w:val="28"/>
          <w:szCs w:val="28"/>
        </w:rPr>
        <w:t>ст.ст</w:t>
      </w:r>
      <w:proofErr w:type="spellEnd"/>
      <w:r w:rsidRPr="001919F6">
        <w:rPr>
          <w:rFonts w:ascii="Times New Roman" w:hAnsi="Times New Roman" w:cs="Times New Roman"/>
          <w:sz w:val="28"/>
          <w:szCs w:val="28"/>
        </w:rPr>
        <w:t xml:space="preserve">. 129, </w:t>
      </w:r>
      <w:hyperlink r:id="rId19" w:anchor="_blank" w:history="1">
        <w:r w:rsidRPr="001919F6">
          <w:rPr>
            <w:rStyle w:val="a9"/>
            <w:rFonts w:ascii="Times New Roman" w:hAnsi="Times New Roman" w:cs="Times New Roman"/>
            <w:color w:val="000000"/>
            <w:sz w:val="28"/>
            <w:szCs w:val="28"/>
          </w:rPr>
          <w:t xml:space="preserve">191 ТК </w:t>
        </w:r>
        <w:proofErr w:type="gramStart"/>
        <w:r w:rsidRPr="001919F6">
          <w:rPr>
            <w:rStyle w:val="a9"/>
            <w:rFonts w:ascii="Times New Roman" w:hAnsi="Times New Roman" w:cs="Times New Roman"/>
            <w:color w:val="000000"/>
            <w:sz w:val="28"/>
            <w:szCs w:val="28"/>
          </w:rPr>
          <w:t>Р</w:t>
        </w:r>
        <w:proofErr w:type="gramEnd"/>
      </w:hyperlink>
      <w:hyperlink r:id="rId20" w:anchor="_blank" w:history="1">
        <w:r w:rsidRPr="001919F6">
          <w:rPr>
            <w:rStyle w:val="a9"/>
            <w:rFonts w:ascii="Times New Roman" w:hAnsi="Times New Roman" w:cs="Times New Roman"/>
            <w:color w:val="000000"/>
            <w:sz w:val="28"/>
            <w:szCs w:val="28"/>
          </w:rPr>
          <w:t>Ф</w:t>
        </w:r>
      </w:hyperlink>
      <w:r w:rsidRPr="001919F6">
        <w:rPr>
          <w:rFonts w:ascii="Times New Roman" w:hAnsi="Times New Roman" w:cs="Times New Roman"/>
          <w:color w:val="000000"/>
          <w:sz w:val="28"/>
          <w:szCs w:val="28"/>
        </w:rPr>
        <w:t xml:space="preserve">). </w:t>
      </w:r>
    </w:p>
    <w:p w:rsidR="001919F6" w:rsidRPr="001919F6" w:rsidRDefault="001919F6" w:rsidP="00FE35FB">
      <w:pPr>
        <w:pStyle w:val="af4"/>
        <w:jc w:val="both"/>
        <w:rPr>
          <w:rFonts w:ascii="Times New Roman" w:hAnsi="Times New Roman" w:cs="Times New Roman"/>
          <w:sz w:val="28"/>
          <w:szCs w:val="28"/>
          <w:lang w:eastAsia="ru-RU"/>
        </w:rPr>
      </w:pPr>
      <w:r w:rsidRPr="001919F6">
        <w:rPr>
          <w:rFonts w:ascii="Times New Roman" w:hAnsi="Times New Roman" w:cs="Times New Roman"/>
          <w:sz w:val="28"/>
          <w:szCs w:val="28"/>
          <w:lang w:eastAsia="ar-SA"/>
        </w:rPr>
        <w:t xml:space="preserve">           6.2. </w:t>
      </w:r>
      <w:r w:rsidRPr="001919F6">
        <w:rPr>
          <w:rFonts w:ascii="Times New Roman" w:hAnsi="Times New Roman" w:cs="Times New Roman"/>
          <w:sz w:val="28"/>
          <w:szCs w:val="28"/>
        </w:rPr>
        <w:t xml:space="preserve"> </w:t>
      </w:r>
      <w:proofErr w:type="gramStart"/>
      <w:r w:rsidRPr="001919F6">
        <w:rPr>
          <w:rFonts w:ascii="Times New Roman" w:hAnsi="Times New Roman" w:cs="Times New Roman"/>
          <w:sz w:val="28"/>
          <w:szCs w:val="28"/>
        </w:rPr>
        <w:t>Показателями премирования являются положительные результаты работы за отдельно взятый период, месяц, квартал, полугодие, 9 месяцев, год).</w:t>
      </w:r>
      <w:proofErr w:type="gramEnd"/>
    </w:p>
    <w:p w:rsidR="001919F6" w:rsidRPr="001919F6" w:rsidRDefault="001919F6" w:rsidP="00FE35FB">
      <w:pPr>
        <w:pStyle w:val="af4"/>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 xml:space="preserve">           6.3.Премирование осуществляется </w:t>
      </w:r>
      <w:r w:rsidRPr="001919F6">
        <w:rPr>
          <w:rFonts w:ascii="Times New Roman" w:hAnsi="Times New Roman" w:cs="Times New Roman"/>
          <w:sz w:val="28"/>
          <w:szCs w:val="28"/>
        </w:rPr>
        <w:t xml:space="preserve">за счет средств экономии фонда оплаты труда, образовавшегося в связи с оплатой дней временной нетрудоспособности за счет средств фонда социального страхования и по другим причинам, связанных с отсутствием работника при условии выполнения МБДОУ муниципального задания. </w:t>
      </w:r>
    </w:p>
    <w:p w:rsidR="001919F6" w:rsidRPr="001919F6" w:rsidRDefault="001919F6" w:rsidP="00FE35FB">
      <w:pPr>
        <w:pStyle w:val="af4"/>
        <w:jc w:val="both"/>
        <w:rPr>
          <w:rFonts w:ascii="Times New Roman" w:hAnsi="Times New Roman" w:cs="Times New Roman"/>
          <w:sz w:val="28"/>
          <w:szCs w:val="28"/>
          <w:lang w:eastAsia="en-US"/>
        </w:rPr>
      </w:pPr>
      <w:r w:rsidRPr="001919F6">
        <w:rPr>
          <w:rFonts w:ascii="Times New Roman" w:hAnsi="Times New Roman" w:cs="Times New Roman"/>
          <w:sz w:val="28"/>
          <w:szCs w:val="28"/>
          <w:lang w:eastAsia="ru-RU"/>
        </w:rPr>
        <w:t xml:space="preserve">          6.4.Премирование осуществляется по решению работодателя, с учётом мнения профсоюзного</w:t>
      </w:r>
      <w:r w:rsidRPr="001919F6">
        <w:rPr>
          <w:rFonts w:ascii="Times New Roman" w:hAnsi="Times New Roman" w:cs="Times New Roman"/>
          <w:sz w:val="28"/>
          <w:szCs w:val="28"/>
          <w:lang w:eastAsia="en-US"/>
        </w:rPr>
        <w:t xml:space="preserve"> комитета МБДОУ и с учетом индивидуальных показателей работы работника, распределяется по приказу работодателя </w:t>
      </w:r>
    </w:p>
    <w:p w:rsidR="001919F6" w:rsidRPr="001919F6" w:rsidRDefault="001919F6" w:rsidP="00FE35FB">
      <w:pPr>
        <w:pStyle w:val="af4"/>
        <w:jc w:val="both"/>
        <w:rPr>
          <w:rFonts w:ascii="Times New Roman" w:hAnsi="Times New Roman" w:cs="Times New Roman"/>
          <w:sz w:val="28"/>
          <w:szCs w:val="28"/>
          <w:lang w:eastAsia="ru-RU"/>
        </w:rPr>
      </w:pPr>
      <w:r w:rsidRPr="001919F6">
        <w:rPr>
          <w:rFonts w:ascii="Times New Roman" w:hAnsi="Times New Roman" w:cs="Times New Roman"/>
          <w:sz w:val="28"/>
          <w:szCs w:val="28"/>
          <w:lang w:eastAsia="en-US"/>
        </w:rPr>
        <w:t xml:space="preserve">          6.5.Конкретный размер премии определяется в абсолютном размере, максимальным размером - не ограничен.</w:t>
      </w:r>
    </w:p>
    <w:p w:rsidR="001919F6" w:rsidRPr="001919F6" w:rsidRDefault="001919F6" w:rsidP="00FE35FB">
      <w:pPr>
        <w:pStyle w:val="af4"/>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 xml:space="preserve">          6.6.При премировании работника учитывается:</w:t>
      </w:r>
    </w:p>
    <w:p w:rsidR="001919F6" w:rsidRPr="001919F6" w:rsidRDefault="001919F6" w:rsidP="00FE35FB">
      <w:pPr>
        <w:pStyle w:val="af4"/>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lastRenderedPageBreak/>
        <w:t>- инициатива, творчество и применение в работе современных форм и методов;</w:t>
      </w:r>
    </w:p>
    <w:p w:rsidR="001919F6" w:rsidRDefault="001919F6" w:rsidP="00FE35FB">
      <w:pPr>
        <w:pStyle w:val="af4"/>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 проведение качественной подготовки и проведения мероприятий, связанных с уставной деятельностью МБДОУ;</w:t>
      </w:r>
    </w:p>
    <w:p w:rsidR="00451D4B" w:rsidRPr="001919F6" w:rsidRDefault="00451D4B" w:rsidP="00FE35FB">
      <w:pPr>
        <w:pStyle w:val="af4"/>
        <w:ind w:firstLine="567"/>
        <w:jc w:val="both"/>
        <w:rPr>
          <w:rFonts w:ascii="Times New Roman" w:hAnsi="Times New Roman" w:cs="Times New Roman"/>
          <w:sz w:val="28"/>
          <w:szCs w:val="28"/>
          <w:lang w:eastAsia="ru-RU"/>
        </w:rPr>
      </w:pPr>
    </w:p>
    <w:p w:rsidR="001919F6" w:rsidRPr="001919F6" w:rsidRDefault="001919F6" w:rsidP="00FE35FB">
      <w:pPr>
        <w:pStyle w:val="af4"/>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 выполнение порученной работы, связанной с обеспечением рабочего процесса или уставной деятельности МБДОУ;</w:t>
      </w:r>
    </w:p>
    <w:p w:rsidR="001919F6" w:rsidRPr="001919F6" w:rsidRDefault="001919F6" w:rsidP="00FE35FB">
      <w:pPr>
        <w:pStyle w:val="af4"/>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 участие в выполнении важных работ и мероприятий в течение оцениваемого периода.</w:t>
      </w:r>
    </w:p>
    <w:p w:rsidR="001919F6" w:rsidRPr="001919F6" w:rsidRDefault="001919F6" w:rsidP="00FE35FB">
      <w:pPr>
        <w:pStyle w:val="af4"/>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-сложность, напряжённость и специфика, выполняемой работы;</w:t>
      </w:r>
    </w:p>
    <w:p w:rsidR="001919F6" w:rsidRPr="001919F6" w:rsidRDefault="001919F6" w:rsidP="00FE35FB">
      <w:pPr>
        <w:pStyle w:val="af4"/>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lang w:eastAsia="ru-RU"/>
        </w:rPr>
        <w:t>- отсутствие дисциплинарных взысканий;</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lang w:eastAsia="ru-RU"/>
        </w:rPr>
        <w:t>- отсутствие жалоб и конфликтных ситуаций с сотрудниками, родителями (законными представителями) воспитанников.</w:t>
      </w:r>
    </w:p>
    <w:p w:rsidR="001919F6" w:rsidRPr="001919F6" w:rsidRDefault="001919F6" w:rsidP="00FE35FB">
      <w:pPr>
        <w:tabs>
          <w:tab w:val="left" w:pos="3870"/>
        </w:tabs>
        <w:spacing w:after="0" w:line="240" w:lineRule="auto"/>
        <w:ind w:firstLine="567"/>
        <w:jc w:val="both"/>
        <w:rPr>
          <w:rFonts w:ascii="Times New Roman" w:hAnsi="Times New Roman" w:cs="Times New Roman"/>
          <w:sz w:val="28"/>
          <w:szCs w:val="28"/>
          <w:lang w:eastAsia="ru-RU"/>
        </w:rPr>
      </w:pPr>
      <w:r w:rsidRPr="001919F6">
        <w:rPr>
          <w:rFonts w:ascii="Times New Roman" w:hAnsi="Times New Roman" w:cs="Times New Roman"/>
          <w:sz w:val="28"/>
          <w:szCs w:val="28"/>
        </w:rPr>
        <w:t>- за победу в федеральных, краевых и городских мероприятиях, в честь профессионального праздника, юбилейных дат (День дошкольного работника).</w:t>
      </w:r>
    </w:p>
    <w:p w:rsidR="001919F6" w:rsidRPr="001919F6" w:rsidRDefault="00451D4B" w:rsidP="00FE35FB">
      <w:pPr>
        <w:pStyle w:val="af4"/>
        <w:ind w:firstLine="567"/>
        <w:jc w:val="both"/>
        <w:rPr>
          <w:rFonts w:ascii="Times New Roman" w:hAnsi="Times New Roman" w:cs="Times New Roman"/>
          <w:b/>
          <w:bCs/>
          <w:sz w:val="28"/>
          <w:szCs w:val="28"/>
        </w:rPr>
      </w:pPr>
      <w:r>
        <w:rPr>
          <w:rFonts w:ascii="Times New Roman" w:hAnsi="Times New Roman" w:cs="Times New Roman"/>
          <w:sz w:val="28"/>
          <w:szCs w:val="28"/>
          <w:lang w:eastAsia="ru-RU"/>
        </w:rPr>
        <w:t xml:space="preserve"> </w:t>
      </w:r>
      <w:r w:rsidR="001919F6" w:rsidRPr="001919F6">
        <w:rPr>
          <w:rFonts w:ascii="Times New Roman" w:hAnsi="Times New Roman" w:cs="Times New Roman"/>
          <w:sz w:val="28"/>
          <w:szCs w:val="28"/>
          <w:lang w:eastAsia="en-US"/>
        </w:rPr>
        <w:t>6.7.При увольнении работника по собственному желанию работник лишается права на получение премии.</w:t>
      </w:r>
    </w:p>
    <w:p w:rsidR="001919F6" w:rsidRPr="001919F6" w:rsidRDefault="001919F6" w:rsidP="00FE35FB">
      <w:pPr>
        <w:pStyle w:val="af4"/>
        <w:ind w:firstLine="567"/>
        <w:jc w:val="both"/>
        <w:rPr>
          <w:rFonts w:ascii="Times New Roman" w:hAnsi="Times New Roman" w:cs="Times New Roman"/>
          <w:b/>
          <w:bCs/>
          <w:sz w:val="28"/>
          <w:szCs w:val="28"/>
        </w:rPr>
      </w:pPr>
    </w:p>
    <w:p w:rsidR="001919F6" w:rsidRPr="001919F6" w:rsidRDefault="001919F6" w:rsidP="00FE35FB">
      <w:pPr>
        <w:pStyle w:val="af4"/>
        <w:ind w:firstLine="567"/>
        <w:jc w:val="both"/>
        <w:rPr>
          <w:rFonts w:ascii="Times New Roman" w:hAnsi="Times New Roman" w:cs="Times New Roman"/>
          <w:b/>
          <w:bCs/>
          <w:sz w:val="28"/>
          <w:szCs w:val="28"/>
        </w:rPr>
      </w:pPr>
      <w:r w:rsidRPr="001919F6">
        <w:rPr>
          <w:rFonts w:ascii="Times New Roman" w:hAnsi="Times New Roman" w:cs="Times New Roman"/>
          <w:b/>
          <w:bCs/>
          <w:sz w:val="28"/>
          <w:szCs w:val="28"/>
        </w:rPr>
        <w:t xml:space="preserve">7. Штатное расписание </w:t>
      </w:r>
    </w:p>
    <w:p w:rsidR="001919F6" w:rsidRPr="001919F6" w:rsidRDefault="001919F6" w:rsidP="00FE35FB">
      <w:pPr>
        <w:pStyle w:val="af4"/>
        <w:ind w:firstLine="567"/>
        <w:jc w:val="both"/>
        <w:rPr>
          <w:rFonts w:ascii="Times New Roman" w:hAnsi="Times New Roman" w:cs="Times New Roman"/>
          <w:b/>
          <w:bCs/>
          <w:sz w:val="28"/>
          <w:szCs w:val="28"/>
        </w:rPr>
      </w:pP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7.1. Штатное расписание МБДОУ формируется и утверждается заведующим,</w:t>
      </w:r>
      <w:r w:rsidRPr="001919F6">
        <w:rPr>
          <w:rFonts w:ascii="Times New Roman" w:hAnsi="Times New Roman" w:cs="Times New Roman"/>
          <w:sz w:val="28"/>
          <w:szCs w:val="28"/>
          <w:lang w:eastAsia="ru-RU"/>
        </w:rPr>
        <w:t xml:space="preserve"> на 1 сентября и на 1 января каждого года,</w:t>
      </w:r>
      <w:r w:rsidRPr="001919F6">
        <w:rPr>
          <w:rFonts w:ascii="Times New Roman" w:hAnsi="Times New Roman" w:cs="Times New Roman"/>
          <w:sz w:val="28"/>
          <w:szCs w:val="28"/>
        </w:rPr>
        <w:t xml:space="preserve"> в пределах выделенного фонда оплаты труда.</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7.2. Внесение изменений в штатное расписание производится на основании приказа заведующего.</w:t>
      </w:r>
    </w:p>
    <w:p w:rsidR="001919F6" w:rsidRPr="001919F6" w:rsidRDefault="001919F6" w:rsidP="00FE35FB">
      <w:pPr>
        <w:pStyle w:val="af4"/>
        <w:ind w:firstLine="567"/>
        <w:jc w:val="both"/>
        <w:rPr>
          <w:rFonts w:ascii="Times New Roman" w:hAnsi="Times New Roman" w:cs="Times New Roman"/>
          <w:sz w:val="28"/>
          <w:szCs w:val="28"/>
        </w:rPr>
      </w:pPr>
      <w:r w:rsidRPr="001919F6">
        <w:rPr>
          <w:rFonts w:ascii="Times New Roman" w:hAnsi="Times New Roman" w:cs="Times New Roman"/>
          <w:sz w:val="28"/>
          <w:szCs w:val="28"/>
        </w:rPr>
        <w:t>7.3. Численный состав работников МБДОУ   должен быть достаточным для гарантированного выполнения его функций, задач и объемов работ.</w:t>
      </w:r>
    </w:p>
    <w:p w:rsidR="001919F6" w:rsidRPr="001919F6" w:rsidRDefault="001919F6" w:rsidP="00FE35FB">
      <w:pPr>
        <w:pStyle w:val="af4"/>
        <w:ind w:firstLine="567"/>
        <w:jc w:val="both"/>
        <w:rPr>
          <w:rFonts w:ascii="Times New Roman" w:hAnsi="Times New Roman" w:cs="Times New Roman"/>
          <w:sz w:val="28"/>
          <w:szCs w:val="28"/>
        </w:rPr>
      </w:pP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hAnsi="Times New Roman" w:cs="Times New Roman"/>
          <w:b/>
          <w:sz w:val="28"/>
          <w:szCs w:val="28"/>
        </w:rPr>
        <w:t>8. Заключительные положения</w:t>
      </w:r>
    </w:p>
    <w:p w:rsidR="001919F6" w:rsidRPr="001919F6" w:rsidRDefault="001919F6" w:rsidP="00FE35FB">
      <w:pPr>
        <w:spacing w:after="0" w:line="240" w:lineRule="auto"/>
        <w:ind w:firstLine="567"/>
        <w:jc w:val="both"/>
        <w:rPr>
          <w:rFonts w:ascii="Times New Roman" w:hAnsi="Times New Roman" w:cs="Times New Roman"/>
          <w:sz w:val="28"/>
          <w:szCs w:val="28"/>
        </w:rPr>
      </w:pPr>
    </w:p>
    <w:p w:rsidR="001919F6" w:rsidRPr="001919F6" w:rsidRDefault="001919F6" w:rsidP="00FE35FB">
      <w:pPr>
        <w:spacing w:after="0" w:line="240" w:lineRule="auto"/>
        <w:ind w:firstLine="567"/>
        <w:jc w:val="both"/>
        <w:rPr>
          <w:rFonts w:ascii="Times New Roman" w:eastAsia="Calibri" w:hAnsi="Times New Roman" w:cs="Times New Roman"/>
          <w:color w:val="000000"/>
          <w:sz w:val="28"/>
          <w:szCs w:val="28"/>
        </w:rPr>
      </w:pPr>
      <w:r w:rsidRPr="001919F6">
        <w:rPr>
          <w:rFonts w:ascii="Times New Roman" w:hAnsi="Times New Roman" w:cs="Times New Roman"/>
          <w:sz w:val="28"/>
          <w:szCs w:val="28"/>
        </w:rPr>
        <w:t>8.1. В настоящее Положение по мере необходимости, выхода указаний, рекомендаций вышестоящих органов могут вноситься изменения и дополнения,  которые принимаются общим собранием коллектива и утверждаются руководителем учреждения.</w:t>
      </w:r>
    </w:p>
    <w:p w:rsidR="001919F6" w:rsidRPr="001919F6" w:rsidRDefault="001919F6" w:rsidP="00FE35FB">
      <w:pPr>
        <w:spacing w:after="0" w:line="240" w:lineRule="auto"/>
        <w:ind w:firstLine="567"/>
        <w:jc w:val="both"/>
        <w:rPr>
          <w:rFonts w:ascii="Times New Roman" w:hAnsi="Times New Roman" w:cs="Times New Roman"/>
          <w:sz w:val="28"/>
          <w:szCs w:val="28"/>
        </w:rPr>
      </w:pPr>
      <w:r w:rsidRPr="001919F6">
        <w:rPr>
          <w:rFonts w:ascii="Times New Roman" w:eastAsia="Calibri" w:hAnsi="Times New Roman" w:cs="Times New Roman"/>
          <w:color w:val="000000"/>
          <w:sz w:val="28"/>
          <w:szCs w:val="28"/>
        </w:rPr>
        <w:t>8.2.</w:t>
      </w:r>
      <w:r w:rsidRPr="001919F6">
        <w:rPr>
          <w:rFonts w:ascii="Times New Roman" w:eastAsia="Calibri" w:hAnsi="Times New Roman" w:cs="Times New Roman"/>
          <w:sz w:val="28"/>
          <w:szCs w:val="28"/>
        </w:rPr>
        <w:t xml:space="preserve">Срок действия настоящего Положения не ограничен. Положение действует до принятия нового.                                                                               </w:t>
      </w:r>
    </w:p>
    <w:p w:rsidR="001919F6" w:rsidRPr="001919F6" w:rsidRDefault="001919F6" w:rsidP="00451D4B">
      <w:pPr>
        <w:spacing w:after="0" w:line="240" w:lineRule="auto"/>
        <w:ind w:firstLine="567"/>
        <w:rPr>
          <w:rFonts w:ascii="Times New Roman" w:hAnsi="Times New Roman" w:cs="Times New Roman"/>
          <w:sz w:val="28"/>
          <w:szCs w:val="28"/>
        </w:rPr>
      </w:pPr>
    </w:p>
    <w:p w:rsidR="001919F6" w:rsidRPr="001919F6" w:rsidRDefault="001919F6" w:rsidP="00451D4B">
      <w:pPr>
        <w:spacing w:after="0" w:line="240" w:lineRule="auto"/>
        <w:ind w:firstLine="567"/>
        <w:rPr>
          <w:rFonts w:ascii="Times New Roman" w:hAnsi="Times New Roman" w:cs="Times New Roman"/>
          <w:b/>
          <w:sz w:val="28"/>
          <w:szCs w:val="28"/>
        </w:rPr>
      </w:pPr>
    </w:p>
    <w:p w:rsidR="001919F6" w:rsidRPr="001919F6" w:rsidRDefault="001919F6" w:rsidP="00451D4B">
      <w:pPr>
        <w:pStyle w:val="af4"/>
        <w:ind w:firstLine="567"/>
        <w:rPr>
          <w:rFonts w:ascii="Times New Roman" w:hAnsi="Times New Roman" w:cs="Times New Roman"/>
          <w:sz w:val="28"/>
          <w:szCs w:val="28"/>
        </w:rPr>
      </w:pPr>
    </w:p>
    <w:p w:rsidR="001919F6" w:rsidRPr="001919F6" w:rsidRDefault="001919F6" w:rsidP="00451D4B">
      <w:pPr>
        <w:pStyle w:val="31"/>
        <w:ind w:left="0" w:right="-1" w:firstLine="567"/>
        <w:jc w:val="left"/>
        <w:rPr>
          <w:sz w:val="28"/>
          <w:szCs w:val="28"/>
        </w:rPr>
      </w:pPr>
      <w:r w:rsidRPr="001919F6">
        <w:rPr>
          <w:sz w:val="28"/>
          <w:szCs w:val="28"/>
        </w:rPr>
        <w:t xml:space="preserve">          Разработал: </w:t>
      </w:r>
    </w:p>
    <w:p w:rsidR="001919F6" w:rsidRPr="001919F6" w:rsidRDefault="00FE35FB" w:rsidP="00451D4B">
      <w:pPr>
        <w:pStyle w:val="af4"/>
        <w:ind w:firstLine="567"/>
        <w:rPr>
          <w:rFonts w:ascii="Times New Roman" w:hAnsi="Times New Roman" w:cs="Times New Roman"/>
          <w:sz w:val="28"/>
          <w:szCs w:val="28"/>
        </w:rPr>
      </w:pPr>
      <w:r>
        <w:rPr>
          <w:rFonts w:ascii="Times New Roman" w:hAnsi="Times New Roman" w:cs="Times New Roman"/>
          <w:sz w:val="28"/>
          <w:szCs w:val="28"/>
        </w:rPr>
        <w:t>Заведующий</w:t>
      </w:r>
      <w:r w:rsidR="001919F6" w:rsidRPr="001919F6">
        <w:rPr>
          <w:rFonts w:ascii="Times New Roman" w:hAnsi="Times New Roman" w:cs="Times New Roman"/>
          <w:sz w:val="28"/>
          <w:szCs w:val="28"/>
        </w:rPr>
        <w:t xml:space="preserve"> МБДОУ №</w:t>
      </w:r>
      <w:r>
        <w:rPr>
          <w:rFonts w:ascii="Times New Roman" w:hAnsi="Times New Roman" w:cs="Times New Roman"/>
          <w:sz w:val="28"/>
          <w:szCs w:val="28"/>
        </w:rPr>
        <w:t>3</w:t>
      </w:r>
      <w:r w:rsidR="001919F6" w:rsidRPr="001919F6">
        <w:rPr>
          <w:rFonts w:ascii="Times New Roman" w:hAnsi="Times New Roman" w:cs="Times New Roman"/>
          <w:sz w:val="28"/>
          <w:szCs w:val="28"/>
        </w:rPr>
        <w:t xml:space="preserve">0                                   </w:t>
      </w:r>
      <w:r>
        <w:rPr>
          <w:rFonts w:ascii="Times New Roman" w:hAnsi="Times New Roman" w:cs="Times New Roman"/>
          <w:sz w:val="28"/>
          <w:szCs w:val="28"/>
        </w:rPr>
        <w:t xml:space="preserve">                  </w:t>
      </w:r>
      <w:r w:rsidR="001919F6" w:rsidRPr="001919F6">
        <w:rPr>
          <w:rFonts w:ascii="Times New Roman" w:hAnsi="Times New Roman" w:cs="Times New Roman"/>
          <w:sz w:val="28"/>
          <w:szCs w:val="28"/>
        </w:rPr>
        <w:t xml:space="preserve">   </w:t>
      </w:r>
      <w:r>
        <w:rPr>
          <w:rFonts w:ascii="Times New Roman" w:hAnsi="Times New Roman" w:cs="Times New Roman"/>
          <w:sz w:val="28"/>
          <w:szCs w:val="28"/>
        </w:rPr>
        <w:t>О.Е. Самойлова</w:t>
      </w:r>
    </w:p>
    <w:p w:rsidR="001919F6" w:rsidRPr="001919F6" w:rsidRDefault="001919F6" w:rsidP="00451D4B">
      <w:pPr>
        <w:pStyle w:val="af4"/>
        <w:ind w:firstLine="567"/>
        <w:rPr>
          <w:rFonts w:ascii="Times New Roman" w:hAnsi="Times New Roman" w:cs="Times New Roman"/>
          <w:sz w:val="28"/>
          <w:szCs w:val="28"/>
        </w:rPr>
      </w:pPr>
    </w:p>
    <w:p w:rsidR="001919F6" w:rsidRPr="001919F6" w:rsidRDefault="001919F6" w:rsidP="00451D4B">
      <w:pPr>
        <w:pStyle w:val="af4"/>
        <w:ind w:firstLine="567"/>
        <w:rPr>
          <w:rFonts w:ascii="Times New Roman" w:hAnsi="Times New Roman" w:cs="Times New Roman"/>
          <w:sz w:val="28"/>
          <w:szCs w:val="28"/>
        </w:rPr>
      </w:pPr>
    </w:p>
    <w:p w:rsidR="00451D4B" w:rsidRPr="001919F6" w:rsidRDefault="001919F6" w:rsidP="00FE35FB">
      <w:pPr>
        <w:pStyle w:val="af4"/>
        <w:ind w:firstLine="567"/>
        <w:rPr>
          <w:rFonts w:ascii="Times New Roman" w:hAnsi="Times New Roman" w:cs="Times New Roman"/>
          <w:sz w:val="28"/>
          <w:szCs w:val="28"/>
        </w:rPr>
      </w:pPr>
      <w:r w:rsidRPr="001919F6">
        <w:rPr>
          <w:rFonts w:ascii="Times New Roman" w:eastAsia="Calibri" w:hAnsi="Times New Roman" w:cs="Times New Roman"/>
          <w:sz w:val="28"/>
          <w:szCs w:val="28"/>
        </w:rPr>
        <w:t xml:space="preserve">            </w:t>
      </w:r>
    </w:p>
    <w:p w:rsidR="001919F6" w:rsidRPr="001919F6" w:rsidRDefault="001919F6" w:rsidP="00E13AFB">
      <w:pPr>
        <w:pStyle w:val="af4"/>
        <w:jc w:val="right"/>
        <w:rPr>
          <w:rFonts w:ascii="Times New Roman" w:hAnsi="Times New Roman" w:cs="Times New Roman"/>
          <w:sz w:val="28"/>
          <w:szCs w:val="28"/>
        </w:rPr>
      </w:pPr>
      <w:r w:rsidRPr="001919F6">
        <w:rPr>
          <w:rFonts w:ascii="Times New Roman" w:hAnsi="Times New Roman" w:cs="Times New Roman"/>
          <w:sz w:val="28"/>
          <w:szCs w:val="28"/>
        </w:rPr>
        <w:lastRenderedPageBreak/>
        <w:t xml:space="preserve">приложение№ 1 </w:t>
      </w:r>
    </w:p>
    <w:p w:rsidR="001919F6" w:rsidRPr="001919F6" w:rsidRDefault="001919F6" w:rsidP="00E13AFB">
      <w:pPr>
        <w:pStyle w:val="af4"/>
        <w:jc w:val="right"/>
        <w:rPr>
          <w:rFonts w:ascii="Times New Roman" w:hAnsi="Times New Roman" w:cs="Times New Roman"/>
          <w:sz w:val="28"/>
          <w:szCs w:val="28"/>
        </w:rPr>
      </w:pPr>
      <w:r w:rsidRPr="001919F6">
        <w:rPr>
          <w:rFonts w:ascii="Times New Roman" w:hAnsi="Times New Roman" w:cs="Times New Roman"/>
          <w:sz w:val="28"/>
          <w:szCs w:val="28"/>
        </w:rPr>
        <w:t xml:space="preserve"> к Положению об оплате труда</w:t>
      </w:r>
    </w:p>
    <w:p w:rsidR="001919F6" w:rsidRPr="001919F6" w:rsidRDefault="001919F6" w:rsidP="00E13AFB">
      <w:pPr>
        <w:pStyle w:val="af4"/>
        <w:jc w:val="right"/>
        <w:rPr>
          <w:rFonts w:ascii="Times New Roman" w:hAnsi="Times New Roman" w:cs="Times New Roman"/>
          <w:sz w:val="28"/>
          <w:szCs w:val="28"/>
        </w:rPr>
      </w:pPr>
      <w:r w:rsidRPr="001919F6">
        <w:rPr>
          <w:rFonts w:ascii="Times New Roman" w:hAnsi="Times New Roman" w:cs="Times New Roman"/>
          <w:sz w:val="28"/>
          <w:szCs w:val="28"/>
        </w:rPr>
        <w:t xml:space="preserve">                                                                            МБДОУ №</w:t>
      </w:r>
      <w:r w:rsidR="00FE35FB">
        <w:rPr>
          <w:rFonts w:ascii="Times New Roman" w:hAnsi="Times New Roman" w:cs="Times New Roman"/>
          <w:sz w:val="28"/>
          <w:szCs w:val="28"/>
        </w:rPr>
        <w:t>3</w:t>
      </w:r>
      <w:r w:rsidRPr="001919F6">
        <w:rPr>
          <w:rFonts w:ascii="Times New Roman" w:hAnsi="Times New Roman" w:cs="Times New Roman"/>
          <w:sz w:val="28"/>
          <w:szCs w:val="28"/>
        </w:rPr>
        <w:t>0</w:t>
      </w:r>
    </w:p>
    <w:p w:rsidR="001919F6" w:rsidRPr="001919F6" w:rsidRDefault="001919F6" w:rsidP="00E13AFB">
      <w:pPr>
        <w:pStyle w:val="af4"/>
        <w:rPr>
          <w:rFonts w:ascii="Times New Roman" w:hAnsi="Times New Roman" w:cs="Times New Roman"/>
          <w:sz w:val="28"/>
          <w:szCs w:val="28"/>
        </w:rPr>
      </w:pPr>
    </w:p>
    <w:p w:rsidR="001919F6" w:rsidRPr="001919F6" w:rsidRDefault="001919F6" w:rsidP="00E13AFB">
      <w:pPr>
        <w:pStyle w:val="af4"/>
        <w:jc w:val="center"/>
        <w:rPr>
          <w:rFonts w:ascii="Times New Roman" w:hAnsi="Times New Roman" w:cs="Times New Roman"/>
          <w:sz w:val="28"/>
          <w:szCs w:val="28"/>
        </w:rPr>
      </w:pPr>
      <w:r w:rsidRPr="001919F6">
        <w:rPr>
          <w:rFonts w:ascii="Times New Roman" w:hAnsi="Times New Roman" w:cs="Times New Roman"/>
          <w:b/>
          <w:bCs/>
          <w:sz w:val="28"/>
          <w:szCs w:val="28"/>
        </w:rPr>
        <w:t>Минимальные размеры окладов (должностных окладов), ставок заработной платы работников в МБДОУ</w:t>
      </w:r>
    </w:p>
    <w:p w:rsidR="001919F6" w:rsidRPr="001919F6" w:rsidRDefault="001919F6" w:rsidP="00E13AFB">
      <w:pPr>
        <w:pStyle w:val="af4"/>
        <w:rPr>
          <w:rFonts w:ascii="Times New Roman" w:hAnsi="Times New Roman" w:cs="Times New Roman"/>
          <w:sz w:val="28"/>
          <w:szCs w:val="28"/>
        </w:rPr>
      </w:pPr>
      <w:r w:rsidRPr="001919F6">
        <w:rPr>
          <w:rFonts w:ascii="Times New Roman" w:hAnsi="Times New Roman" w:cs="Times New Roman"/>
          <w:sz w:val="28"/>
          <w:szCs w:val="28"/>
        </w:rPr>
        <w:t>по профессиональным квалификационным группам и размеры повышающих коэффициентов к минимальным размерам окладов (должностных окладов), ставок заработной платы</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02"/>
        <w:gridCol w:w="6743"/>
        <w:gridCol w:w="2130"/>
      </w:tblGrid>
      <w:tr w:rsidR="001919F6" w:rsidRPr="001919F6" w:rsidTr="0070406E">
        <w:tc>
          <w:tcPr>
            <w:tcW w:w="802" w:type="dxa"/>
            <w:tcBorders>
              <w:top w:val="single" w:sz="1" w:space="0" w:color="000000"/>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 xml:space="preserve">№ </w:t>
            </w:r>
            <w:proofErr w:type="gramStart"/>
            <w:r w:rsidRPr="001919F6">
              <w:rPr>
                <w:rFonts w:ascii="Times New Roman" w:hAnsi="Times New Roman" w:cs="Times New Roman"/>
                <w:sz w:val="28"/>
                <w:szCs w:val="28"/>
              </w:rPr>
              <w:t>п</w:t>
            </w:r>
            <w:proofErr w:type="gramEnd"/>
            <w:r w:rsidRPr="001919F6">
              <w:rPr>
                <w:rFonts w:ascii="Times New Roman" w:hAnsi="Times New Roman" w:cs="Times New Roman"/>
                <w:sz w:val="28"/>
                <w:szCs w:val="28"/>
              </w:rPr>
              <w:t>/п</w:t>
            </w:r>
          </w:p>
        </w:tc>
        <w:tc>
          <w:tcPr>
            <w:tcW w:w="6743" w:type="dxa"/>
            <w:tcBorders>
              <w:top w:val="single" w:sz="1" w:space="0" w:color="000000"/>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Профессиональная группа/ квалификационный уровень</w:t>
            </w:r>
          </w:p>
        </w:tc>
        <w:tc>
          <w:tcPr>
            <w:tcW w:w="2130" w:type="dxa"/>
            <w:tcBorders>
              <w:top w:val="single" w:sz="1" w:space="0" w:color="000000"/>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Повышающие коэффициенты</w:t>
            </w:r>
          </w:p>
        </w:tc>
      </w:tr>
      <w:tr w:rsidR="001919F6" w:rsidRPr="001919F6" w:rsidTr="0070406E">
        <w:trPr>
          <w:trHeight w:val="706"/>
        </w:trPr>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b/>
                <w:bCs/>
                <w:sz w:val="28"/>
                <w:szCs w:val="28"/>
              </w:rPr>
            </w:pPr>
            <w:r w:rsidRPr="001919F6">
              <w:rPr>
                <w:rFonts w:ascii="Times New Roman" w:hAnsi="Times New Roman" w:cs="Times New Roman"/>
                <w:b/>
                <w:bCs/>
                <w:sz w:val="28"/>
                <w:szCs w:val="28"/>
              </w:rPr>
              <w:t>1.</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b/>
                <w:bCs/>
                <w:sz w:val="28"/>
                <w:szCs w:val="28"/>
              </w:rPr>
              <w:t>Должности работников учебно-вспомогательного персонала второго уровня</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6053 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1.1.</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Младший воспитатель</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0,00</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b/>
                <w:bCs/>
                <w:sz w:val="28"/>
                <w:szCs w:val="28"/>
              </w:rPr>
            </w:pPr>
            <w:r w:rsidRPr="001919F6">
              <w:rPr>
                <w:rFonts w:ascii="Times New Roman" w:hAnsi="Times New Roman" w:cs="Times New Roman"/>
                <w:b/>
                <w:bCs/>
                <w:sz w:val="28"/>
                <w:szCs w:val="28"/>
              </w:rPr>
              <w:t>2.</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b/>
                <w:bCs/>
                <w:sz w:val="28"/>
                <w:szCs w:val="28"/>
              </w:rPr>
              <w:t>Должности педагогических работников</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8068 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2.1.</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1 квалификационный уровень: инструктор по физической культуре; музыкальный руководитель</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0,00</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2.2.</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2 квалификационный уровень: педагог дополнительного образования</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0,08</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2.3.</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 xml:space="preserve">3 квалификационный уровень: воспитатель, педагог </w:t>
            </w:r>
            <w:proofErr w:type="gramStart"/>
            <w:r w:rsidRPr="001919F6">
              <w:rPr>
                <w:rFonts w:ascii="Times New Roman" w:hAnsi="Times New Roman" w:cs="Times New Roman"/>
                <w:sz w:val="28"/>
                <w:szCs w:val="28"/>
              </w:rPr>
              <w:t>-п</w:t>
            </w:r>
            <w:proofErr w:type="gramEnd"/>
            <w:r w:rsidRPr="001919F6">
              <w:rPr>
                <w:rFonts w:ascii="Times New Roman" w:hAnsi="Times New Roman" w:cs="Times New Roman"/>
                <w:sz w:val="28"/>
                <w:szCs w:val="28"/>
              </w:rPr>
              <w:t xml:space="preserve">сихолог; </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0,09</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2.4.</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4 квалификационный уровень: руководитель физического воспитания; старший воспитатель; учитель-логопед (логопед)</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0,10</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b/>
                <w:bCs/>
                <w:sz w:val="28"/>
                <w:szCs w:val="28"/>
              </w:rPr>
            </w:pPr>
            <w:r w:rsidRPr="001919F6">
              <w:rPr>
                <w:rFonts w:ascii="Times New Roman" w:hAnsi="Times New Roman" w:cs="Times New Roman"/>
                <w:b/>
                <w:bCs/>
                <w:sz w:val="28"/>
                <w:szCs w:val="28"/>
              </w:rPr>
              <w:t>3.</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b/>
                <w:bCs/>
                <w:sz w:val="28"/>
                <w:szCs w:val="28"/>
              </w:rPr>
              <w:t>Общеотраслевые должности служащих первого уровня</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5163 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3.1.</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 xml:space="preserve">1 квалификационный уровень: делопроизводитель; </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sz w:val="28"/>
                <w:szCs w:val="28"/>
              </w:rPr>
            </w:pPr>
            <w:r w:rsidRPr="001919F6">
              <w:rPr>
                <w:rFonts w:ascii="Times New Roman" w:hAnsi="Times New Roman" w:cs="Times New Roman"/>
                <w:sz w:val="28"/>
                <w:szCs w:val="28"/>
              </w:rPr>
              <w:t>0,00</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pacing w:after="0" w:line="240" w:lineRule="auto"/>
              <w:rPr>
                <w:rFonts w:ascii="Times New Roman" w:hAnsi="Times New Roman" w:cs="Times New Roman"/>
                <w:b/>
                <w:bCs/>
                <w:sz w:val="28"/>
                <w:szCs w:val="28"/>
              </w:rPr>
            </w:pPr>
            <w:r w:rsidRPr="001919F6">
              <w:rPr>
                <w:rFonts w:ascii="Times New Roman" w:hAnsi="Times New Roman" w:cs="Times New Roman"/>
                <w:b/>
                <w:bCs/>
                <w:sz w:val="28"/>
                <w:szCs w:val="28"/>
              </w:rPr>
              <w:t>4.</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b/>
                <w:bCs/>
                <w:sz w:val="28"/>
                <w:szCs w:val="28"/>
              </w:rPr>
              <w:t xml:space="preserve">Общеотраслевые должности служащих второго уровня                   </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5341 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4.1.</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Заведующий хозяйством</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0,04</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4.2.</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Шеф - повар</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0,15</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b/>
                <w:bCs/>
                <w:sz w:val="28"/>
                <w:szCs w:val="28"/>
              </w:rPr>
            </w:pPr>
            <w:r w:rsidRPr="001919F6">
              <w:rPr>
                <w:rFonts w:ascii="Times New Roman" w:hAnsi="Times New Roman" w:cs="Times New Roman"/>
                <w:b/>
                <w:bCs/>
                <w:sz w:val="28"/>
                <w:szCs w:val="28"/>
              </w:rPr>
              <w:t>5.</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b/>
                <w:bCs/>
                <w:sz w:val="28"/>
                <w:szCs w:val="28"/>
              </w:rPr>
              <w:t xml:space="preserve">Общие профессии рабочих </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5341рублей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5.1.</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повар; помощник повара; водитель.</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b/>
                <w:bCs/>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5253рублей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5.2</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roofErr w:type="gramStart"/>
            <w:r w:rsidRPr="001919F6">
              <w:rPr>
                <w:rFonts w:ascii="Times New Roman" w:hAnsi="Times New Roman" w:cs="Times New Roman"/>
                <w:sz w:val="28"/>
                <w:szCs w:val="28"/>
              </w:rPr>
              <w:t>делопроизводитель; кастелянша; подсобный рабочий; машинист по стирке и ремонту спецодежды; уборщик служебных помещений; плотник; рабочий по комплексному обслуживанию и ремонту зданий; слесарь-электрик; слесарь-электрик; кухонный работник; кочегар.</w:t>
            </w:r>
            <w:proofErr w:type="gramEnd"/>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5163  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5.3.</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дворник; сторож; оператор котельной.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b/>
                <w:bCs/>
                <w:sz w:val="28"/>
                <w:szCs w:val="28"/>
              </w:rPr>
            </w:pPr>
            <w:r w:rsidRPr="001919F6">
              <w:rPr>
                <w:rFonts w:ascii="Times New Roman" w:hAnsi="Times New Roman" w:cs="Times New Roman"/>
                <w:sz w:val="28"/>
                <w:szCs w:val="28"/>
              </w:rPr>
              <w:t>6.</w:t>
            </w: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b/>
                <w:bCs/>
                <w:sz w:val="28"/>
                <w:szCs w:val="28"/>
              </w:rPr>
              <w:t>Средний медицинский персонал</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Минимальный размер оклада (должностного оклада), ставки заработной платы —          5430  рублей</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6.1.</w:t>
            </w: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старшая медсестра</w:t>
            </w: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r w:rsidRPr="001919F6">
              <w:rPr>
                <w:rFonts w:ascii="Times New Roman" w:hAnsi="Times New Roman" w:cs="Times New Roman"/>
                <w:sz w:val="28"/>
                <w:szCs w:val="28"/>
              </w:rPr>
              <w:t>0,22</w:t>
            </w: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b/>
                <w:bCs/>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8873" w:type="dxa"/>
            <w:gridSpan w:val="2"/>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r>
      <w:tr w:rsidR="001919F6" w:rsidRPr="001919F6" w:rsidTr="0070406E">
        <w:tc>
          <w:tcPr>
            <w:tcW w:w="802"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6743" w:type="dxa"/>
            <w:tcBorders>
              <w:left w:val="single" w:sz="1" w:space="0" w:color="000000"/>
              <w:bottom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c>
          <w:tcPr>
            <w:tcW w:w="2130" w:type="dxa"/>
            <w:tcBorders>
              <w:left w:val="single" w:sz="1" w:space="0" w:color="000000"/>
              <w:bottom w:val="single" w:sz="1" w:space="0" w:color="000000"/>
              <w:right w:val="single" w:sz="1" w:space="0" w:color="000000"/>
            </w:tcBorders>
            <w:shd w:val="clear" w:color="auto" w:fill="auto"/>
          </w:tcPr>
          <w:p w:rsidR="001919F6" w:rsidRPr="001919F6" w:rsidRDefault="001919F6" w:rsidP="00E13AFB">
            <w:pPr>
              <w:pStyle w:val="af5"/>
              <w:snapToGrid w:val="0"/>
              <w:spacing w:after="0" w:line="240" w:lineRule="auto"/>
              <w:rPr>
                <w:rFonts w:ascii="Times New Roman" w:hAnsi="Times New Roman" w:cs="Times New Roman"/>
                <w:sz w:val="28"/>
                <w:szCs w:val="28"/>
              </w:rPr>
            </w:pPr>
          </w:p>
        </w:tc>
      </w:tr>
    </w:tbl>
    <w:p w:rsidR="001919F6" w:rsidRPr="001919F6" w:rsidRDefault="001919F6" w:rsidP="00E13AFB">
      <w:pPr>
        <w:pStyle w:val="Heading"/>
        <w:rPr>
          <w:rFonts w:ascii="Times New Roman" w:hAnsi="Times New Roman" w:cs="Times New Roman"/>
          <w:b w:val="0"/>
          <w:bCs w:val="0"/>
          <w:iCs/>
          <w:sz w:val="28"/>
          <w:szCs w:val="28"/>
        </w:rPr>
      </w:pPr>
    </w:p>
    <w:p w:rsidR="001919F6" w:rsidRPr="001919F6" w:rsidRDefault="001919F6" w:rsidP="00E13AFB">
      <w:pPr>
        <w:pStyle w:val="Heading"/>
        <w:rPr>
          <w:rFonts w:ascii="Times New Roman" w:hAnsi="Times New Roman" w:cs="Times New Roman"/>
          <w:b w:val="0"/>
          <w:bCs w:val="0"/>
          <w:iCs/>
          <w:sz w:val="28"/>
          <w:szCs w:val="28"/>
        </w:rPr>
      </w:pPr>
    </w:p>
    <w:p w:rsidR="001919F6" w:rsidRDefault="001919F6"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Default="00451D4B" w:rsidP="00E13AFB">
      <w:pPr>
        <w:pStyle w:val="Heading"/>
        <w:rPr>
          <w:rFonts w:ascii="Times New Roman" w:hAnsi="Times New Roman" w:cs="Times New Roman"/>
          <w:b w:val="0"/>
          <w:bCs w:val="0"/>
          <w:iCs/>
          <w:sz w:val="28"/>
          <w:szCs w:val="28"/>
        </w:rPr>
      </w:pPr>
    </w:p>
    <w:p w:rsidR="00451D4B" w:rsidRPr="001919F6" w:rsidRDefault="00451D4B" w:rsidP="00E13AFB">
      <w:pPr>
        <w:pStyle w:val="Heading"/>
        <w:rPr>
          <w:rFonts w:ascii="Times New Roman" w:hAnsi="Times New Roman" w:cs="Times New Roman"/>
          <w:b w:val="0"/>
          <w:bCs w:val="0"/>
          <w:iCs/>
          <w:sz w:val="28"/>
          <w:szCs w:val="28"/>
        </w:rPr>
      </w:pPr>
    </w:p>
    <w:p w:rsidR="001919F6" w:rsidRPr="001919F6" w:rsidRDefault="001919F6" w:rsidP="00E13AFB">
      <w:pPr>
        <w:pStyle w:val="Heading"/>
        <w:jc w:val="right"/>
        <w:rPr>
          <w:rFonts w:ascii="Times New Roman" w:hAnsi="Times New Roman" w:cs="Times New Roman"/>
          <w:b w:val="0"/>
          <w:bCs w:val="0"/>
          <w:iCs/>
          <w:color w:val="000000"/>
          <w:sz w:val="28"/>
          <w:szCs w:val="28"/>
        </w:rPr>
      </w:pPr>
      <w:r w:rsidRPr="001919F6">
        <w:rPr>
          <w:rFonts w:ascii="Times New Roman" w:hAnsi="Times New Roman" w:cs="Times New Roman"/>
          <w:b w:val="0"/>
          <w:bCs w:val="0"/>
          <w:iCs/>
          <w:sz w:val="28"/>
          <w:szCs w:val="28"/>
        </w:rPr>
        <w:lastRenderedPageBreak/>
        <w:t>Приложение № 3</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p>
    <w:tbl>
      <w:tblPr>
        <w:tblW w:w="0" w:type="auto"/>
        <w:tblLayout w:type="fixed"/>
        <w:tblLook w:val="0000" w:firstRow="0" w:lastRow="0" w:firstColumn="0" w:lastColumn="0" w:noHBand="0" w:noVBand="0"/>
      </w:tblPr>
      <w:tblGrid>
        <w:gridCol w:w="5353"/>
        <w:gridCol w:w="4786"/>
      </w:tblGrid>
      <w:tr w:rsidR="001919F6" w:rsidRPr="001919F6" w:rsidTr="0070406E">
        <w:tc>
          <w:tcPr>
            <w:tcW w:w="5353" w:type="dxa"/>
            <w:shd w:val="clear" w:color="auto" w:fill="auto"/>
          </w:tcPr>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Учтено мнение первичной профсоюзной организации </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от </w:t>
            </w:r>
            <w:r w:rsidR="00B932A9">
              <w:rPr>
                <w:rFonts w:ascii="Times New Roman" w:hAnsi="Times New Roman" w:cs="Times New Roman"/>
                <w:b w:val="0"/>
                <w:bCs w:val="0"/>
                <w:iCs/>
                <w:color w:val="000000"/>
                <w:sz w:val="28"/>
                <w:szCs w:val="28"/>
              </w:rPr>
              <w:t>07</w:t>
            </w:r>
            <w:r w:rsidRPr="001919F6">
              <w:rPr>
                <w:rFonts w:ascii="Times New Roman" w:hAnsi="Times New Roman" w:cs="Times New Roman"/>
                <w:b w:val="0"/>
                <w:bCs w:val="0"/>
                <w:iCs/>
                <w:color w:val="000000"/>
                <w:sz w:val="28"/>
                <w:szCs w:val="28"/>
              </w:rPr>
              <w:t>.0</w:t>
            </w:r>
            <w:r w:rsidR="00FE35FB">
              <w:rPr>
                <w:rFonts w:ascii="Times New Roman" w:hAnsi="Times New Roman" w:cs="Times New Roman"/>
                <w:b w:val="0"/>
                <w:bCs w:val="0"/>
                <w:iCs/>
                <w:color w:val="000000"/>
                <w:sz w:val="28"/>
                <w:szCs w:val="28"/>
              </w:rPr>
              <w:t>9.2018г №</w:t>
            </w:r>
            <w:r w:rsidRPr="001919F6">
              <w:rPr>
                <w:rFonts w:ascii="Times New Roman" w:hAnsi="Times New Roman" w:cs="Times New Roman"/>
                <w:b w:val="0"/>
                <w:bCs w:val="0"/>
                <w:iCs/>
                <w:color w:val="000000"/>
                <w:sz w:val="28"/>
                <w:szCs w:val="28"/>
              </w:rPr>
              <w:t>2</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Председатель ППО</w:t>
            </w:r>
          </w:p>
          <w:p w:rsidR="001919F6" w:rsidRPr="001919F6" w:rsidRDefault="001919F6" w:rsidP="00FE35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color w:val="000000"/>
                <w:sz w:val="28"/>
                <w:szCs w:val="28"/>
              </w:rPr>
              <w:t xml:space="preserve">________ </w:t>
            </w:r>
            <w:r w:rsidR="00FE35FB">
              <w:rPr>
                <w:rFonts w:ascii="Times New Roman" w:hAnsi="Times New Roman" w:cs="Times New Roman"/>
                <w:b w:val="0"/>
                <w:bCs w:val="0"/>
                <w:iCs/>
                <w:color w:val="000000"/>
                <w:sz w:val="28"/>
                <w:szCs w:val="28"/>
              </w:rPr>
              <w:t>В.С. Шапошникова</w:t>
            </w:r>
          </w:p>
        </w:tc>
        <w:tc>
          <w:tcPr>
            <w:tcW w:w="4786" w:type="dxa"/>
            <w:shd w:val="clear" w:color="auto" w:fill="auto"/>
          </w:tcPr>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 xml:space="preserve">УТВЕРЖДАЮ </w:t>
            </w:r>
          </w:p>
          <w:p w:rsidR="001919F6" w:rsidRPr="001919F6" w:rsidRDefault="00FE35FB"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Заведующий</w:t>
            </w:r>
            <w:r w:rsidR="001919F6" w:rsidRPr="001919F6">
              <w:rPr>
                <w:rFonts w:ascii="Times New Roman" w:hAnsi="Times New Roman" w:cs="Times New Roman"/>
                <w:b w:val="0"/>
                <w:bCs w:val="0"/>
                <w:iCs/>
                <w:sz w:val="28"/>
                <w:szCs w:val="28"/>
              </w:rPr>
              <w:t xml:space="preserve"> МБДОУ №</w:t>
            </w:r>
            <w:r>
              <w:rPr>
                <w:rFonts w:ascii="Times New Roman" w:hAnsi="Times New Roman" w:cs="Times New Roman"/>
                <w:b w:val="0"/>
                <w:bCs w:val="0"/>
                <w:iCs/>
                <w:sz w:val="28"/>
                <w:szCs w:val="28"/>
              </w:rPr>
              <w:t>3</w:t>
            </w:r>
            <w:r w:rsidR="001919F6" w:rsidRPr="001919F6">
              <w:rPr>
                <w:rFonts w:ascii="Times New Roman" w:hAnsi="Times New Roman" w:cs="Times New Roman"/>
                <w:b w:val="0"/>
                <w:bCs w:val="0"/>
                <w:iCs/>
                <w:sz w:val="28"/>
                <w:szCs w:val="28"/>
              </w:rPr>
              <w:t>0</w:t>
            </w:r>
          </w:p>
          <w:p w:rsidR="001919F6" w:rsidRPr="001919F6" w:rsidRDefault="00FE35FB"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__________ О.Е. Самойлова</w:t>
            </w:r>
          </w:p>
          <w:p w:rsidR="001919F6" w:rsidRPr="001919F6" w:rsidRDefault="00B932A9"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«7</w:t>
            </w:r>
            <w:r w:rsidR="001919F6" w:rsidRPr="001919F6">
              <w:rPr>
                <w:rFonts w:ascii="Times New Roman" w:hAnsi="Times New Roman" w:cs="Times New Roman"/>
                <w:b w:val="0"/>
                <w:bCs w:val="0"/>
                <w:iCs/>
                <w:sz w:val="28"/>
                <w:szCs w:val="28"/>
              </w:rPr>
              <w:t>»</w:t>
            </w:r>
            <w:r w:rsidR="00FE35FB">
              <w:rPr>
                <w:rFonts w:ascii="Times New Roman" w:hAnsi="Times New Roman" w:cs="Times New Roman"/>
                <w:b w:val="0"/>
                <w:bCs w:val="0"/>
                <w:iCs/>
                <w:sz w:val="28"/>
                <w:szCs w:val="28"/>
              </w:rPr>
              <w:t>сентября</w:t>
            </w:r>
            <w:r w:rsidR="001919F6" w:rsidRPr="001919F6">
              <w:rPr>
                <w:rFonts w:ascii="Times New Roman" w:hAnsi="Times New Roman" w:cs="Times New Roman"/>
                <w:b w:val="0"/>
                <w:bCs w:val="0"/>
                <w:iCs/>
                <w:sz w:val="28"/>
                <w:szCs w:val="28"/>
              </w:rPr>
              <w:t xml:space="preserve"> 2018г.</w:t>
            </w:r>
          </w:p>
          <w:p w:rsidR="001919F6" w:rsidRPr="001919F6" w:rsidRDefault="001919F6" w:rsidP="00E13AFB">
            <w:pPr>
              <w:pStyle w:val="Heading"/>
              <w:ind w:right="284"/>
              <w:jc w:val="both"/>
              <w:rPr>
                <w:rFonts w:ascii="Times New Roman" w:hAnsi="Times New Roman" w:cs="Times New Roman"/>
                <w:b w:val="0"/>
                <w:bCs w:val="0"/>
                <w:iCs/>
                <w:sz w:val="28"/>
                <w:szCs w:val="28"/>
              </w:rPr>
            </w:pPr>
          </w:p>
        </w:tc>
      </w:tr>
    </w:tbl>
    <w:p w:rsidR="001919F6" w:rsidRPr="001919F6" w:rsidRDefault="001919F6" w:rsidP="00E13AFB">
      <w:pPr>
        <w:spacing w:after="0" w:line="240" w:lineRule="auto"/>
        <w:rPr>
          <w:rFonts w:ascii="Times New Roman" w:hAnsi="Times New Roman" w:cs="Times New Roman"/>
          <w:sz w:val="28"/>
          <w:szCs w:val="28"/>
        </w:rPr>
      </w:pPr>
    </w:p>
    <w:p w:rsidR="001919F6" w:rsidRPr="001919F6" w:rsidRDefault="001919F6" w:rsidP="00E13AFB">
      <w:pPr>
        <w:spacing w:after="0" w:line="240" w:lineRule="auto"/>
        <w:rPr>
          <w:rFonts w:ascii="Times New Roman" w:hAnsi="Times New Roman" w:cs="Times New Roman"/>
          <w:sz w:val="28"/>
          <w:szCs w:val="28"/>
        </w:rPr>
      </w:pPr>
    </w:p>
    <w:p w:rsidR="001919F6" w:rsidRPr="001919F6" w:rsidRDefault="001919F6" w:rsidP="00E13AFB">
      <w:pPr>
        <w:spacing w:after="0" w:line="240" w:lineRule="auto"/>
        <w:ind w:right="284"/>
        <w:jc w:val="center"/>
        <w:rPr>
          <w:rFonts w:ascii="Times New Roman" w:hAnsi="Times New Roman" w:cs="Times New Roman"/>
          <w:b/>
          <w:sz w:val="28"/>
          <w:szCs w:val="28"/>
        </w:rPr>
      </w:pPr>
      <w:r w:rsidRPr="001919F6">
        <w:rPr>
          <w:rFonts w:ascii="Times New Roman" w:hAnsi="Times New Roman" w:cs="Times New Roman"/>
          <w:b/>
          <w:sz w:val="28"/>
          <w:szCs w:val="28"/>
        </w:rPr>
        <w:t xml:space="preserve">Положение </w:t>
      </w:r>
    </w:p>
    <w:p w:rsidR="001919F6" w:rsidRPr="001919F6" w:rsidRDefault="001919F6" w:rsidP="00E13AFB">
      <w:pPr>
        <w:spacing w:after="0" w:line="240" w:lineRule="auto"/>
        <w:ind w:right="284"/>
        <w:jc w:val="center"/>
        <w:rPr>
          <w:rFonts w:ascii="Times New Roman" w:hAnsi="Times New Roman" w:cs="Times New Roman"/>
          <w:b/>
          <w:sz w:val="28"/>
          <w:szCs w:val="28"/>
        </w:rPr>
      </w:pPr>
      <w:r w:rsidRPr="001919F6">
        <w:rPr>
          <w:rFonts w:ascii="Times New Roman" w:hAnsi="Times New Roman" w:cs="Times New Roman"/>
          <w:b/>
          <w:sz w:val="28"/>
          <w:szCs w:val="28"/>
        </w:rPr>
        <w:t>об охране труда</w:t>
      </w:r>
    </w:p>
    <w:p w:rsidR="00FE35FB" w:rsidRDefault="001919F6" w:rsidP="00FE35FB">
      <w:pPr>
        <w:spacing w:after="0" w:line="240" w:lineRule="auto"/>
        <w:ind w:right="284"/>
        <w:jc w:val="center"/>
        <w:rPr>
          <w:rFonts w:ascii="Times New Roman" w:hAnsi="Times New Roman" w:cs="Times New Roman"/>
          <w:b/>
          <w:sz w:val="28"/>
          <w:szCs w:val="28"/>
        </w:rPr>
      </w:pPr>
      <w:r w:rsidRPr="001919F6">
        <w:rPr>
          <w:rFonts w:ascii="Times New Roman" w:hAnsi="Times New Roman" w:cs="Times New Roman"/>
          <w:b/>
          <w:sz w:val="28"/>
          <w:szCs w:val="28"/>
        </w:rPr>
        <w:t>МБДОУ №</w:t>
      </w:r>
      <w:r w:rsidR="00FE35FB">
        <w:rPr>
          <w:rFonts w:ascii="Times New Roman" w:hAnsi="Times New Roman" w:cs="Times New Roman"/>
          <w:b/>
          <w:sz w:val="28"/>
          <w:szCs w:val="28"/>
        </w:rPr>
        <w:t>3</w:t>
      </w:r>
      <w:r w:rsidRPr="001919F6">
        <w:rPr>
          <w:rFonts w:ascii="Times New Roman" w:hAnsi="Times New Roman" w:cs="Times New Roman"/>
          <w:b/>
          <w:sz w:val="28"/>
          <w:szCs w:val="28"/>
        </w:rPr>
        <w:t xml:space="preserve">0 </w:t>
      </w:r>
      <w:r w:rsidR="00FE35FB">
        <w:rPr>
          <w:rFonts w:ascii="Times New Roman" w:hAnsi="Times New Roman" w:cs="Times New Roman"/>
          <w:b/>
          <w:sz w:val="28"/>
          <w:szCs w:val="28"/>
        </w:rPr>
        <w:t>х. Привольный</w:t>
      </w:r>
    </w:p>
    <w:p w:rsidR="00FE35FB" w:rsidRDefault="00FE35FB" w:rsidP="00FE35FB">
      <w:pPr>
        <w:spacing w:after="0" w:line="240" w:lineRule="auto"/>
        <w:ind w:right="284"/>
        <w:jc w:val="center"/>
        <w:rPr>
          <w:rFonts w:ascii="Times New Roman" w:hAnsi="Times New Roman" w:cs="Times New Roman"/>
          <w:b/>
          <w:sz w:val="28"/>
          <w:szCs w:val="28"/>
        </w:rPr>
      </w:pPr>
    </w:p>
    <w:p w:rsidR="001919F6" w:rsidRPr="001919F6" w:rsidRDefault="001919F6" w:rsidP="00FE35FB">
      <w:pPr>
        <w:spacing w:after="0" w:line="240" w:lineRule="auto"/>
        <w:ind w:right="284"/>
        <w:jc w:val="center"/>
        <w:rPr>
          <w:rFonts w:ascii="Times New Roman" w:hAnsi="Times New Roman" w:cs="Times New Roman"/>
          <w:color w:val="000000"/>
          <w:sz w:val="28"/>
          <w:szCs w:val="28"/>
        </w:rPr>
      </w:pPr>
      <w:r w:rsidRPr="001919F6">
        <w:rPr>
          <w:rFonts w:ascii="Times New Roman" w:hAnsi="Times New Roman" w:cs="Times New Roman"/>
          <w:color w:val="000000"/>
          <w:sz w:val="28"/>
          <w:szCs w:val="28"/>
        </w:rPr>
        <w:t>Работодатель в соответствии с действующим законодательством об охране труда обязуется:</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1. Выделить на мероприятия по охране труда средства в сумме 334,3 тыс. руб., в том числе:</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- 99,3 тыс. руб. в 2018 году</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- 116,0 тыс. руб. в 2019 году</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- 119,0 тыс. руб. в 2020 году.</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xml:space="preserve">2. Выполнить в установленные сроки мероприятия, предусмотренные соглашением по охране труда </w:t>
      </w:r>
      <w:r w:rsidRPr="001919F6">
        <w:rPr>
          <w:rFonts w:ascii="Times New Roman" w:hAnsi="Times New Roman" w:cs="Times New Roman"/>
          <w:sz w:val="28"/>
          <w:szCs w:val="28"/>
        </w:rPr>
        <w:t>(</w:t>
      </w:r>
      <w:r w:rsidRPr="001919F6">
        <w:rPr>
          <w:rFonts w:ascii="Times New Roman" w:hAnsi="Times New Roman" w:cs="Times New Roman"/>
          <w:i/>
          <w:sz w:val="28"/>
          <w:szCs w:val="28"/>
        </w:rPr>
        <w:t>Приложение №4</w:t>
      </w:r>
      <w:r w:rsidRPr="001919F6">
        <w:rPr>
          <w:rFonts w:ascii="Times New Roman" w:hAnsi="Times New Roman" w:cs="Times New Roman"/>
          <w:sz w:val="28"/>
          <w:szCs w:val="28"/>
        </w:rPr>
        <w:t>).</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3. Финансирование мероприятий по улучшению условий и охраны труда осуществлять в размере выделяемого бюджетного финансирования.</w:t>
      </w:r>
    </w:p>
    <w:p w:rsidR="001919F6" w:rsidRPr="001919F6" w:rsidRDefault="001919F6" w:rsidP="00451D4B">
      <w:pPr>
        <w:spacing w:after="0" w:line="240" w:lineRule="auto"/>
        <w:ind w:right="284"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xml:space="preserve">4. Выдавать своевременно и бесплатно работникам специальную одежду, специальную обувь и другие средства индивидуальной защиты в соответствии с установленными нормами по перечню профессий и должностей согласно </w:t>
      </w:r>
      <w:r w:rsidRPr="001919F6">
        <w:rPr>
          <w:rFonts w:ascii="Times New Roman" w:hAnsi="Times New Roman" w:cs="Times New Roman"/>
          <w:sz w:val="28"/>
          <w:szCs w:val="28"/>
        </w:rPr>
        <w:t>приложению № 5, 6</w:t>
      </w:r>
      <w:r w:rsidRPr="001919F6">
        <w:rPr>
          <w:rFonts w:ascii="Times New Roman" w:hAnsi="Times New Roman" w:cs="Times New Roman"/>
          <w:color w:val="000000"/>
          <w:sz w:val="28"/>
          <w:szCs w:val="28"/>
        </w:rPr>
        <w:t xml:space="preserve"> . В случае, когда по соглашению сторон работник сам приобрел спецодежду и </w:t>
      </w:r>
      <w:proofErr w:type="spellStart"/>
      <w:r w:rsidRPr="001919F6">
        <w:rPr>
          <w:rFonts w:ascii="Times New Roman" w:hAnsi="Times New Roman" w:cs="Times New Roman"/>
          <w:color w:val="000000"/>
          <w:sz w:val="28"/>
          <w:szCs w:val="28"/>
        </w:rPr>
        <w:t>спецобувь</w:t>
      </w:r>
      <w:proofErr w:type="spellEnd"/>
      <w:r w:rsidRPr="001919F6">
        <w:rPr>
          <w:rFonts w:ascii="Times New Roman" w:hAnsi="Times New Roman" w:cs="Times New Roman"/>
          <w:color w:val="000000"/>
          <w:sz w:val="28"/>
          <w:szCs w:val="28"/>
        </w:rPr>
        <w:t>, работодатель возмещает ее стоимость.</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5. Обеспечить условия и охрану труда женщин, в том числе:</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ограничить применение труда женщин на работах в ночное время;</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осуществить комплекс мероприятий по выводу женщин с работ с вредными и/или опасными условиями труда;</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выделить рабочие места в подразделениях исключительно для труда беременных женщин, нуждающихся в переводе на легкую работу;</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выполнить мероприятия по механизации ручных и физических работ в целях внедрения новых норм предельно допустимых нагрузок для женщин.</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6. Обеспечить условия труда молодежи, в том числе:</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исключить использование труда лиц в возрасте до 18 лет на работах с вредными и/или опасными условиями труда;</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по просьбе лиц, обучающихся без отрыва от производства, установить индивидуальные режимы труда;</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7. Работники обязуются:</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правильно применять средства индивидуальной и коллективной защиты;</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lastRenderedPageBreak/>
        <w:t>- проходить обучение безопасным методам и приемам выполнения работ;</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немедленно извещать своего руководителя или замещающего его лица о любой ситуации, угрожающей жизни и здоровью людей;</w:t>
      </w:r>
    </w:p>
    <w:p w:rsidR="001919F6" w:rsidRPr="001919F6" w:rsidRDefault="001919F6" w:rsidP="00451D4B">
      <w:pPr>
        <w:spacing w:after="0" w:line="240" w:lineRule="auto"/>
        <w:ind w:right="75" w:firstLine="567"/>
        <w:jc w:val="both"/>
        <w:rPr>
          <w:rFonts w:ascii="Times New Roman" w:hAnsi="Times New Roman" w:cs="Times New Roman"/>
          <w:color w:val="000000"/>
          <w:sz w:val="28"/>
          <w:szCs w:val="28"/>
        </w:rPr>
      </w:pPr>
      <w:r w:rsidRPr="001919F6">
        <w:rPr>
          <w:rFonts w:ascii="Times New Roman" w:hAnsi="Times New Roman" w:cs="Times New Roman"/>
          <w:color w:val="000000"/>
          <w:sz w:val="28"/>
          <w:szCs w:val="28"/>
        </w:rPr>
        <w:t xml:space="preserve"> - проходить обязательные предварительные и периодические медицинские осмотры.</w:t>
      </w:r>
    </w:p>
    <w:p w:rsidR="001919F6" w:rsidRPr="001919F6" w:rsidRDefault="001919F6" w:rsidP="00451D4B">
      <w:pPr>
        <w:spacing w:after="0" w:line="240" w:lineRule="auto"/>
        <w:ind w:right="75" w:firstLine="567"/>
        <w:jc w:val="both"/>
        <w:rPr>
          <w:rFonts w:ascii="Times New Roman" w:hAnsi="Times New Roman" w:cs="Times New Roman"/>
          <w:sz w:val="28"/>
          <w:szCs w:val="28"/>
        </w:rPr>
      </w:pPr>
      <w:r w:rsidRPr="001919F6">
        <w:rPr>
          <w:rFonts w:ascii="Times New Roman" w:hAnsi="Times New Roman" w:cs="Times New Roman"/>
          <w:color w:val="000000"/>
          <w:sz w:val="28"/>
          <w:szCs w:val="28"/>
        </w:rPr>
        <w:t>8. Обеспечивает реализацию мероприятий по охране труда комиссия по охране труда, в количестве 2 человек, создаваемый из равного числа представителей работодателя и работников.</w:t>
      </w:r>
    </w:p>
    <w:p w:rsidR="001919F6" w:rsidRPr="001919F6" w:rsidRDefault="001919F6" w:rsidP="00451D4B">
      <w:pPr>
        <w:spacing w:after="0" w:line="240" w:lineRule="auto"/>
        <w:ind w:right="284" w:firstLine="567"/>
        <w:rPr>
          <w:rFonts w:ascii="Times New Roman" w:hAnsi="Times New Roman" w:cs="Times New Roman"/>
          <w:sz w:val="28"/>
          <w:szCs w:val="28"/>
        </w:rPr>
      </w:pPr>
    </w:p>
    <w:p w:rsidR="001919F6" w:rsidRPr="001919F6" w:rsidRDefault="001919F6" w:rsidP="00451D4B">
      <w:pPr>
        <w:spacing w:after="0" w:line="240" w:lineRule="auto"/>
        <w:ind w:right="284" w:firstLine="567"/>
        <w:jc w:val="right"/>
        <w:rPr>
          <w:rFonts w:ascii="Times New Roman" w:hAnsi="Times New Roman" w:cs="Times New Roman"/>
          <w:sz w:val="28"/>
          <w:szCs w:val="28"/>
        </w:rPr>
      </w:pPr>
    </w:p>
    <w:p w:rsidR="001919F6" w:rsidRPr="001919F6" w:rsidRDefault="001919F6" w:rsidP="00451D4B">
      <w:pPr>
        <w:spacing w:after="0" w:line="240" w:lineRule="auto"/>
        <w:ind w:right="284" w:firstLine="567"/>
        <w:jc w:val="right"/>
        <w:rPr>
          <w:rFonts w:ascii="Times New Roman" w:hAnsi="Times New Roman" w:cs="Times New Roman"/>
          <w:sz w:val="28"/>
          <w:szCs w:val="28"/>
        </w:rPr>
      </w:pPr>
    </w:p>
    <w:p w:rsidR="001919F6" w:rsidRPr="001919F6" w:rsidRDefault="001919F6" w:rsidP="00E13AFB">
      <w:pPr>
        <w:spacing w:after="0" w:line="240" w:lineRule="auto"/>
        <w:ind w:right="284"/>
        <w:jc w:val="right"/>
        <w:rPr>
          <w:rFonts w:ascii="Times New Roman" w:hAnsi="Times New Roman" w:cs="Times New Roman"/>
          <w:sz w:val="28"/>
          <w:szCs w:val="28"/>
        </w:rPr>
      </w:pPr>
    </w:p>
    <w:p w:rsidR="001919F6" w:rsidRPr="001919F6" w:rsidRDefault="001919F6" w:rsidP="00E13AFB">
      <w:pPr>
        <w:pStyle w:val="31"/>
        <w:ind w:left="0" w:right="-1"/>
        <w:rPr>
          <w:sz w:val="28"/>
          <w:szCs w:val="28"/>
        </w:rPr>
      </w:pPr>
      <w:r w:rsidRPr="001919F6">
        <w:rPr>
          <w:sz w:val="28"/>
          <w:szCs w:val="28"/>
        </w:rPr>
        <w:t xml:space="preserve">Разработал: </w:t>
      </w:r>
    </w:p>
    <w:p w:rsidR="001919F6" w:rsidRPr="001919F6" w:rsidRDefault="001919F6" w:rsidP="00E13AFB">
      <w:pPr>
        <w:pStyle w:val="31"/>
        <w:ind w:left="0" w:right="-1"/>
        <w:rPr>
          <w:sz w:val="28"/>
          <w:szCs w:val="28"/>
        </w:rPr>
      </w:pPr>
      <w:proofErr w:type="gramStart"/>
      <w:r w:rsidRPr="001919F6">
        <w:rPr>
          <w:sz w:val="28"/>
          <w:szCs w:val="28"/>
        </w:rPr>
        <w:t>Ответственный</w:t>
      </w:r>
      <w:proofErr w:type="gramEnd"/>
      <w:r w:rsidRPr="001919F6">
        <w:rPr>
          <w:sz w:val="28"/>
          <w:szCs w:val="28"/>
        </w:rPr>
        <w:t xml:space="preserve"> за охрану труда                     </w:t>
      </w:r>
      <w:r w:rsidR="00FE35FB">
        <w:rPr>
          <w:sz w:val="28"/>
          <w:szCs w:val="28"/>
        </w:rPr>
        <w:t xml:space="preserve">         Л.В. </w:t>
      </w:r>
      <w:proofErr w:type="spellStart"/>
      <w:r w:rsidR="00FE35FB">
        <w:rPr>
          <w:sz w:val="28"/>
          <w:szCs w:val="28"/>
        </w:rPr>
        <w:t>Збродова</w:t>
      </w:r>
      <w:proofErr w:type="spellEnd"/>
    </w:p>
    <w:p w:rsidR="001919F6" w:rsidRPr="001919F6" w:rsidRDefault="001919F6" w:rsidP="00E13AFB">
      <w:pPr>
        <w:spacing w:after="0" w:line="240" w:lineRule="auto"/>
        <w:ind w:right="284"/>
        <w:jc w:val="right"/>
        <w:rPr>
          <w:rFonts w:ascii="Times New Roman" w:hAnsi="Times New Roman" w:cs="Times New Roman"/>
          <w:sz w:val="28"/>
          <w:szCs w:val="28"/>
        </w:rPr>
      </w:pPr>
    </w:p>
    <w:p w:rsidR="001919F6" w:rsidRPr="001919F6" w:rsidRDefault="001919F6" w:rsidP="00E13AFB">
      <w:pPr>
        <w:spacing w:after="0" w:line="240" w:lineRule="auto"/>
        <w:ind w:right="284"/>
        <w:jc w:val="right"/>
        <w:rPr>
          <w:rFonts w:ascii="Times New Roman" w:hAnsi="Times New Roman" w:cs="Times New Roman"/>
          <w:sz w:val="28"/>
          <w:szCs w:val="28"/>
        </w:rPr>
      </w:pPr>
    </w:p>
    <w:p w:rsidR="001919F6" w:rsidRPr="001919F6" w:rsidRDefault="001919F6" w:rsidP="00E13AFB">
      <w:pPr>
        <w:spacing w:after="0" w:line="240" w:lineRule="auto"/>
        <w:ind w:right="284"/>
        <w:jc w:val="right"/>
        <w:rPr>
          <w:rFonts w:ascii="Times New Roman" w:hAnsi="Times New Roman" w:cs="Times New Roman"/>
          <w:sz w:val="28"/>
          <w:szCs w:val="28"/>
        </w:rPr>
      </w:pPr>
    </w:p>
    <w:p w:rsidR="001919F6" w:rsidRPr="001919F6" w:rsidRDefault="001919F6" w:rsidP="00E13AFB">
      <w:pPr>
        <w:spacing w:after="0" w:line="240" w:lineRule="auto"/>
        <w:ind w:right="284"/>
        <w:jc w:val="right"/>
        <w:rPr>
          <w:rFonts w:ascii="Times New Roman" w:hAnsi="Times New Roman" w:cs="Times New Roman"/>
          <w:sz w:val="28"/>
          <w:szCs w:val="28"/>
        </w:rPr>
      </w:pPr>
    </w:p>
    <w:p w:rsidR="001919F6" w:rsidRPr="001919F6" w:rsidRDefault="001919F6" w:rsidP="00E13AFB">
      <w:pPr>
        <w:spacing w:after="0" w:line="240" w:lineRule="auto"/>
        <w:ind w:right="284"/>
        <w:jc w:val="right"/>
        <w:rPr>
          <w:rFonts w:ascii="Times New Roman" w:hAnsi="Times New Roman" w:cs="Times New Roman"/>
          <w:sz w:val="28"/>
          <w:szCs w:val="28"/>
        </w:rPr>
      </w:pPr>
    </w:p>
    <w:p w:rsidR="001919F6" w:rsidRPr="001919F6" w:rsidRDefault="001919F6" w:rsidP="00E13AFB">
      <w:pPr>
        <w:spacing w:after="0" w:line="240" w:lineRule="auto"/>
        <w:rPr>
          <w:rFonts w:ascii="Times New Roman" w:hAnsi="Times New Roman" w:cs="Times New Roman"/>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Default="001919F6"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303C62" w:rsidRDefault="00303C62" w:rsidP="00E13AFB">
      <w:pPr>
        <w:spacing w:after="0" w:line="240" w:lineRule="auto"/>
        <w:jc w:val="both"/>
        <w:rPr>
          <w:rFonts w:ascii="Times New Roman" w:hAnsi="Times New Roman" w:cs="Times New Roman"/>
          <w:b/>
          <w:bCs/>
          <w:sz w:val="28"/>
          <w:szCs w:val="28"/>
        </w:rPr>
      </w:pPr>
    </w:p>
    <w:p w:rsidR="00451D4B" w:rsidRPr="001919F6" w:rsidRDefault="00451D4B"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right"/>
        <w:rPr>
          <w:rFonts w:ascii="Times New Roman" w:hAnsi="Times New Roman" w:cs="Times New Roman"/>
          <w:iCs/>
          <w:color w:val="000000"/>
          <w:sz w:val="28"/>
          <w:szCs w:val="28"/>
        </w:rPr>
      </w:pPr>
      <w:r w:rsidRPr="001919F6">
        <w:rPr>
          <w:rFonts w:ascii="Times New Roman" w:hAnsi="Times New Roman" w:cs="Times New Roman"/>
          <w:sz w:val="28"/>
          <w:szCs w:val="28"/>
        </w:rPr>
        <w:lastRenderedPageBreak/>
        <w:tab/>
        <w:t>Приложение № 4</w:t>
      </w:r>
    </w:p>
    <w:tbl>
      <w:tblPr>
        <w:tblW w:w="0" w:type="auto"/>
        <w:tblLayout w:type="fixed"/>
        <w:tblLook w:val="0000" w:firstRow="0" w:lastRow="0" w:firstColumn="0" w:lastColumn="0" w:noHBand="0" w:noVBand="0"/>
      </w:tblPr>
      <w:tblGrid>
        <w:gridCol w:w="5920"/>
        <w:gridCol w:w="4253"/>
      </w:tblGrid>
      <w:tr w:rsidR="001919F6" w:rsidRPr="001919F6" w:rsidTr="0070406E">
        <w:tc>
          <w:tcPr>
            <w:tcW w:w="5920" w:type="dxa"/>
            <w:shd w:val="clear" w:color="auto" w:fill="auto"/>
          </w:tcPr>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Учтено мнение </w:t>
            </w:r>
            <w:proofErr w:type="gramStart"/>
            <w:r w:rsidRPr="001919F6">
              <w:rPr>
                <w:rFonts w:ascii="Times New Roman" w:hAnsi="Times New Roman" w:cs="Times New Roman"/>
                <w:b w:val="0"/>
                <w:bCs w:val="0"/>
                <w:iCs/>
                <w:color w:val="000000"/>
                <w:sz w:val="28"/>
                <w:szCs w:val="28"/>
              </w:rPr>
              <w:t>первичной</w:t>
            </w:r>
            <w:proofErr w:type="gramEnd"/>
          </w:p>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профсоюзной организации </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от </w:t>
            </w:r>
            <w:r w:rsidR="00B932A9">
              <w:rPr>
                <w:rFonts w:ascii="Times New Roman" w:hAnsi="Times New Roman" w:cs="Times New Roman"/>
                <w:b w:val="0"/>
                <w:bCs w:val="0"/>
                <w:iCs/>
                <w:color w:val="000000"/>
                <w:sz w:val="28"/>
                <w:szCs w:val="28"/>
              </w:rPr>
              <w:t>07</w:t>
            </w:r>
            <w:r w:rsidRPr="001919F6">
              <w:rPr>
                <w:rFonts w:ascii="Times New Roman" w:hAnsi="Times New Roman" w:cs="Times New Roman"/>
                <w:b w:val="0"/>
                <w:bCs w:val="0"/>
                <w:iCs/>
                <w:color w:val="000000"/>
                <w:sz w:val="28"/>
                <w:szCs w:val="28"/>
              </w:rPr>
              <w:t>.0</w:t>
            </w:r>
            <w:r w:rsidR="00FE35FB">
              <w:rPr>
                <w:rFonts w:ascii="Times New Roman" w:hAnsi="Times New Roman" w:cs="Times New Roman"/>
                <w:b w:val="0"/>
                <w:bCs w:val="0"/>
                <w:iCs/>
                <w:color w:val="000000"/>
                <w:sz w:val="28"/>
                <w:szCs w:val="28"/>
              </w:rPr>
              <w:t>9.2018г №</w:t>
            </w:r>
            <w:r w:rsidRPr="001919F6">
              <w:rPr>
                <w:rFonts w:ascii="Times New Roman" w:hAnsi="Times New Roman" w:cs="Times New Roman"/>
                <w:b w:val="0"/>
                <w:bCs w:val="0"/>
                <w:iCs/>
                <w:color w:val="000000"/>
                <w:sz w:val="28"/>
                <w:szCs w:val="28"/>
              </w:rPr>
              <w:t>2</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Председатель ППО</w:t>
            </w:r>
          </w:p>
          <w:p w:rsidR="001919F6" w:rsidRPr="001919F6" w:rsidRDefault="001919F6" w:rsidP="00FE35FB">
            <w:pPr>
              <w:pStyle w:val="Heading"/>
              <w:ind w:right="284"/>
              <w:jc w:val="both"/>
              <w:rPr>
                <w:rFonts w:ascii="Times New Roman" w:hAnsi="Times New Roman" w:cs="Times New Roman"/>
                <w:sz w:val="28"/>
                <w:szCs w:val="28"/>
              </w:rPr>
            </w:pPr>
            <w:r w:rsidRPr="001919F6">
              <w:rPr>
                <w:rFonts w:ascii="Times New Roman" w:hAnsi="Times New Roman" w:cs="Times New Roman"/>
                <w:b w:val="0"/>
                <w:bCs w:val="0"/>
                <w:iCs/>
                <w:color w:val="000000"/>
                <w:sz w:val="28"/>
                <w:szCs w:val="28"/>
              </w:rPr>
              <w:t xml:space="preserve">________ </w:t>
            </w:r>
            <w:r w:rsidR="00FE35FB">
              <w:rPr>
                <w:rFonts w:ascii="Times New Roman" w:hAnsi="Times New Roman" w:cs="Times New Roman"/>
                <w:b w:val="0"/>
                <w:bCs w:val="0"/>
                <w:iCs/>
                <w:color w:val="000000"/>
                <w:sz w:val="28"/>
                <w:szCs w:val="28"/>
              </w:rPr>
              <w:t>В.С. Шапошникова</w:t>
            </w:r>
          </w:p>
        </w:tc>
        <w:tc>
          <w:tcPr>
            <w:tcW w:w="4253" w:type="dxa"/>
            <w:shd w:val="clear" w:color="auto" w:fill="auto"/>
          </w:tcPr>
          <w:p w:rsidR="00FE35FB" w:rsidRDefault="00FE35FB" w:rsidP="00E13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УТВЕРЖДАЮ </w:t>
            </w:r>
          </w:p>
          <w:p w:rsidR="001919F6" w:rsidRPr="001919F6" w:rsidRDefault="00FE35FB" w:rsidP="00E13AFB">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1919F6" w:rsidRPr="001919F6">
              <w:rPr>
                <w:rFonts w:ascii="Times New Roman" w:hAnsi="Times New Roman" w:cs="Times New Roman"/>
                <w:sz w:val="28"/>
                <w:szCs w:val="28"/>
              </w:rPr>
              <w:t>аведующ</w:t>
            </w:r>
            <w:r>
              <w:rPr>
                <w:rFonts w:ascii="Times New Roman" w:hAnsi="Times New Roman" w:cs="Times New Roman"/>
                <w:sz w:val="28"/>
                <w:szCs w:val="28"/>
              </w:rPr>
              <w:t>и</w:t>
            </w:r>
            <w:r w:rsidR="001919F6" w:rsidRPr="001919F6">
              <w:rPr>
                <w:rFonts w:ascii="Times New Roman" w:hAnsi="Times New Roman" w:cs="Times New Roman"/>
                <w:sz w:val="28"/>
                <w:szCs w:val="28"/>
              </w:rPr>
              <w:t>й МБДОУ №</w:t>
            </w:r>
            <w:r>
              <w:rPr>
                <w:rFonts w:ascii="Times New Roman" w:hAnsi="Times New Roman" w:cs="Times New Roman"/>
                <w:sz w:val="28"/>
                <w:szCs w:val="28"/>
              </w:rPr>
              <w:t>3</w:t>
            </w:r>
            <w:r w:rsidR="001919F6" w:rsidRPr="001919F6">
              <w:rPr>
                <w:rFonts w:ascii="Times New Roman" w:hAnsi="Times New Roman" w:cs="Times New Roman"/>
                <w:sz w:val="28"/>
                <w:szCs w:val="28"/>
              </w:rPr>
              <w:t>0</w:t>
            </w:r>
          </w:p>
          <w:p w:rsidR="001919F6" w:rsidRPr="001919F6" w:rsidRDefault="001919F6" w:rsidP="00E13AFB">
            <w:pPr>
              <w:spacing w:after="0" w:line="240" w:lineRule="auto"/>
              <w:rPr>
                <w:rFonts w:ascii="Times New Roman" w:hAnsi="Times New Roman" w:cs="Times New Roman"/>
                <w:iCs/>
                <w:sz w:val="28"/>
                <w:szCs w:val="28"/>
              </w:rPr>
            </w:pPr>
            <w:r w:rsidRPr="001919F6">
              <w:rPr>
                <w:rFonts w:ascii="Times New Roman" w:hAnsi="Times New Roman" w:cs="Times New Roman"/>
                <w:sz w:val="28"/>
                <w:szCs w:val="28"/>
              </w:rPr>
              <w:t xml:space="preserve">__________ </w:t>
            </w:r>
            <w:r w:rsidR="00FE35FB">
              <w:rPr>
                <w:rFonts w:ascii="Times New Roman" w:hAnsi="Times New Roman" w:cs="Times New Roman"/>
                <w:sz w:val="28"/>
                <w:szCs w:val="28"/>
              </w:rPr>
              <w:t>О.Е. Самойлова</w:t>
            </w:r>
          </w:p>
          <w:p w:rsidR="001919F6" w:rsidRPr="001919F6" w:rsidRDefault="001919F6" w:rsidP="00E13AFB">
            <w:pPr>
              <w:spacing w:after="0" w:line="240" w:lineRule="auto"/>
              <w:rPr>
                <w:rFonts w:ascii="Times New Roman" w:hAnsi="Times New Roman" w:cs="Times New Roman"/>
                <w:sz w:val="28"/>
                <w:szCs w:val="28"/>
              </w:rPr>
            </w:pPr>
            <w:r w:rsidRPr="001919F6">
              <w:rPr>
                <w:rFonts w:ascii="Times New Roman" w:hAnsi="Times New Roman" w:cs="Times New Roman"/>
                <w:iCs/>
                <w:sz w:val="28"/>
                <w:szCs w:val="28"/>
              </w:rPr>
              <w:t>«</w:t>
            </w:r>
            <w:r w:rsidR="00B932A9">
              <w:rPr>
                <w:rFonts w:ascii="Times New Roman" w:hAnsi="Times New Roman" w:cs="Times New Roman"/>
                <w:iCs/>
                <w:sz w:val="28"/>
                <w:szCs w:val="28"/>
              </w:rPr>
              <w:t>7</w:t>
            </w:r>
            <w:r w:rsidRPr="001919F6">
              <w:rPr>
                <w:rFonts w:ascii="Times New Roman" w:hAnsi="Times New Roman" w:cs="Times New Roman"/>
                <w:iCs/>
                <w:sz w:val="28"/>
                <w:szCs w:val="28"/>
              </w:rPr>
              <w:t>»</w:t>
            </w:r>
            <w:r w:rsidR="00FE35FB">
              <w:rPr>
                <w:rFonts w:ascii="Times New Roman" w:hAnsi="Times New Roman" w:cs="Times New Roman"/>
                <w:iCs/>
                <w:sz w:val="28"/>
                <w:szCs w:val="28"/>
              </w:rPr>
              <w:t xml:space="preserve"> сентября</w:t>
            </w:r>
            <w:r w:rsidRPr="001919F6">
              <w:rPr>
                <w:rFonts w:ascii="Times New Roman" w:hAnsi="Times New Roman" w:cs="Times New Roman"/>
                <w:iCs/>
                <w:sz w:val="28"/>
                <w:szCs w:val="28"/>
              </w:rPr>
              <w:t xml:space="preserve"> 2018г.</w:t>
            </w:r>
          </w:p>
          <w:p w:rsidR="001919F6" w:rsidRPr="001919F6" w:rsidRDefault="001919F6" w:rsidP="00451D4B">
            <w:pPr>
              <w:spacing w:after="0" w:line="240" w:lineRule="auto"/>
              <w:rPr>
                <w:rFonts w:ascii="Times New Roman" w:hAnsi="Times New Roman" w:cs="Times New Roman"/>
                <w:sz w:val="28"/>
                <w:szCs w:val="28"/>
              </w:rPr>
            </w:pPr>
          </w:p>
        </w:tc>
      </w:tr>
    </w:tbl>
    <w:p w:rsidR="001919F6" w:rsidRPr="001919F6" w:rsidRDefault="001919F6" w:rsidP="00E13AFB">
      <w:pPr>
        <w:spacing w:after="0" w:line="240" w:lineRule="auto"/>
        <w:rPr>
          <w:rFonts w:ascii="Times New Roman" w:hAnsi="Times New Roman" w:cs="Times New Roman"/>
          <w:b/>
          <w:bCs/>
          <w:sz w:val="28"/>
          <w:szCs w:val="28"/>
        </w:rPr>
      </w:pPr>
      <w:r w:rsidRPr="001919F6">
        <w:rPr>
          <w:rFonts w:ascii="Times New Roman" w:hAnsi="Times New Roman" w:cs="Times New Roman"/>
          <w:sz w:val="28"/>
          <w:szCs w:val="28"/>
        </w:rPr>
        <w:tab/>
      </w:r>
    </w:p>
    <w:p w:rsidR="001919F6" w:rsidRPr="001919F6" w:rsidRDefault="001919F6" w:rsidP="00E13AFB">
      <w:pPr>
        <w:spacing w:after="0" w:line="240" w:lineRule="auto"/>
        <w:jc w:val="center"/>
        <w:rPr>
          <w:rFonts w:ascii="Times New Roman" w:hAnsi="Times New Roman" w:cs="Times New Roman"/>
          <w:b/>
          <w:bCs/>
          <w:sz w:val="28"/>
          <w:szCs w:val="28"/>
        </w:rPr>
      </w:pPr>
      <w:r w:rsidRPr="001919F6">
        <w:rPr>
          <w:rFonts w:ascii="Times New Roman" w:hAnsi="Times New Roman" w:cs="Times New Roman"/>
          <w:b/>
          <w:bCs/>
          <w:sz w:val="28"/>
          <w:szCs w:val="28"/>
        </w:rPr>
        <w:t>СОГЛАШЕНИЕ ПО ОХРАНЕ ТРУДА</w:t>
      </w:r>
    </w:p>
    <w:p w:rsidR="001919F6" w:rsidRPr="001919F6" w:rsidRDefault="001919F6" w:rsidP="00E13AFB">
      <w:pPr>
        <w:spacing w:after="0" w:line="240" w:lineRule="auto"/>
        <w:jc w:val="center"/>
        <w:rPr>
          <w:rFonts w:ascii="Times New Roman" w:hAnsi="Times New Roman" w:cs="Times New Roman"/>
          <w:b/>
          <w:bCs/>
          <w:sz w:val="28"/>
          <w:szCs w:val="28"/>
        </w:rPr>
      </w:pPr>
      <w:r w:rsidRPr="001919F6">
        <w:rPr>
          <w:rFonts w:ascii="Times New Roman" w:hAnsi="Times New Roman" w:cs="Times New Roman"/>
          <w:b/>
          <w:bCs/>
          <w:sz w:val="28"/>
          <w:szCs w:val="28"/>
        </w:rPr>
        <w:t xml:space="preserve">  МБДОУ №</w:t>
      </w:r>
      <w:r w:rsidR="00FE35FB">
        <w:rPr>
          <w:rFonts w:ascii="Times New Roman" w:hAnsi="Times New Roman" w:cs="Times New Roman"/>
          <w:b/>
          <w:bCs/>
          <w:sz w:val="28"/>
          <w:szCs w:val="28"/>
        </w:rPr>
        <w:t>3</w:t>
      </w:r>
      <w:r w:rsidRPr="001919F6">
        <w:rPr>
          <w:rFonts w:ascii="Times New Roman" w:hAnsi="Times New Roman" w:cs="Times New Roman"/>
          <w:b/>
          <w:bCs/>
          <w:sz w:val="28"/>
          <w:szCs w:val="28"/>
        </w:rPr>
        <w:t xml:space="preserve">0 </w:t>
      </w:r>
      <w:proofErr w:type="spellStart"/>
      <w:r w:rsidR="00FE35FB">
        <w:rPr>
          <w:rFonts w:ascii="Times New Roman" w:hAnsi="Times New Roman" w:cs="Times New Roman"/>
          <w:b/>
          <w:bCs/>
          <w:sz w:val="28"/>
          <w:szCs w:val="28"/>
        </w:rPr>
        <w:t>х</w:t>
      </w:r>
      <w:proofErr w:type="gramStart"/>
      <w:r w:rsidR="00FE35FB">
        <w:rPr>
          <w:rFonts w:ascii="Times New Roman" w:hAnsi="Times New Roman" w:cs="Times New Roman"/>
          <w:b/>
          <w:bCs/>
          <w:sz w:val="28"/>
          <w:szCs w:val="28"/>
        </w:rPr>
        <w:t>.П</w:t>
      </w:r>
      <w:proofErr w:type="gramEnd"/>
      <w:r w:rsidR="00FE35FB">
        <w:rPr>
          <w:rFonts w:ascii="Times New Roman" w:hAnsi="Times New Roman" w:cs="Times New Roman"/>
          <w:b/>
          <w:bCs/>
          <w:sz w:val="28"/>
          <w:szCs w:val="28"/>
        </w:rPr>
        <w:t>ривольный</w:t>
      </w:r>
      <w:proofErr w:type="spellEnd"/>
    </w:p>
    <w:p w:rsidR="001919F6" w:rsidRPr="001919F6" w:rsidRDefault="001919F6" w:rsidP="00E13AFB">
      <w:pPr>
        <w:spacing w:after="0" w:line="240" w:lineRule="auto"/>
        <w:jc w:val="center"/>
        <w:rPr>
          <w:rFonts w:ascii="Times New Roman" w:hAnsi="Times New Roman" w:cs="Times New Roman"/>
          <w:b/>
          <w:bCs/>
          <w:sz w:val="28"/>
          <w:szCs w:val="28"/>
        </w:rPr>
      </w:pPr>
      <w:r w:rsidRPr="001919F6">
        <w:rPr>
          <w:rFonts w:ascii="Times New Roman" w:hAnsi="Times New Roman" w:cs="Times New Roman"/>
          <w:b/>
          <w:bCs/>
          <w:sz w:val="28"/>
          <w:szCs w:val="28"/>
        </w:rPr>
        <w:t>работодателя и уполномоченного работниками представительного органа</w:t>
      </w:r>
    </w:p>
    <w:p w:rsidR="001919F6" w:rsidRPr="001919F6" w:rsidRDefault="001919F6" w:rsidP="00E13AFB">
      <w:pPr>
        <w:spacing w:after="0" w:line="240" w:lineRule="auto"/>
        <w:jc w:val="center"/>
        <w:rPr>
          <w:rFonts w:ascii="Times New Roman" w:hAnsi="Times New Roman" w:cs="Times New Roman"/>
          <w:sz w:val="28"/>
          <w:szCs w:val="28"/>
        </w:rPr>
      </w:pPr>
      <w:r w:rsidRPr="001919F6">
        <w:rPr>
          <w:rFonts w:ascii="Times New Roman" w:hAnsi="Times New Roman" w:cs="Times New Roman"/>
          <w:b/>
          <w:bCs/>
          <w:sz w:val="28"/>
          <w:szCs w:val="28"/>
        </w:rPr>
        <w:t>на 2018 год</w:t>
      </w:r>
    </w:p>
    <w:p w:rsidR="001919F6" w:rsidRPr="001919F6" w:rsidRDefault="001919F6" w:rsidP="00E13AFB">
      <w:pPr>
        <w:spacing w:after="0" w:line="240" w:lineRule="auto"/>
        <w:jc w:val="center"/>
        <w:rPr>
          <w:rFonts w:ascii="Times New Roman" w:hAnsi="Times New Roman" w:cs="Times New Roman"/>
          <w:sz w:val="28"/>
          <w:szCs w:val="28"/>
        </w:rPr>
      </w:pPr>
    </w:p>
    <w:tbl>
      <w:tblPr>
        <w:tblW w:w="0" w:type="auto"/>
        <w:tblInd w:w="108" w:type="dxa"/>
        <w:tblLayout w:type="fixed"/>
        <w:tblLook w:val="0000" w:firstRow="0" w:lastRow="0" w:firstColumn="0" w:lastColumn="0" w:noHBand="0" w:noVBand="0"/>
      </w:tblPr>
      <w:tblGrid>
        <w:gridCol w:w="424"/>
        <w:gridCol w:w="2801"/>
        <w:gridCol w:w="630"/>
        <w:gridCol w:w="570"/>
        <w:gridCol w:w="795"/>
        <w:gridCol w:w="1080"/>
        <w:gridCol w:w="1020"/>
        <w:gridCol w:w="675"/>
        <w:gridCol w:w="675"/>
        <w:gridCol w:w="690"/>
        <w:gridCol w:w="625"/>
      </w:tblGrid>
      <w:tr w:rsidR="001919F6" w:rsidRPr="00451D4B" w:rsidTr="0070406E">
        <w:trPr>
          <w:trHeight w:val="1546"/>
        </w:trPr>
        <w:tc>
          <w:tcPr>
            <w:tcW w:w="424"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eastAsia="Times New Roman" w:hAnsi="Times New Roman" w:cs="Times New Roman"/>
                <w:sz w:val="24"/>
                <w:szCs w:val="24"/>
              </w:rPr>
              <w:t xml:space="preserve">№ </w:t>
            </w:r>
            <w:proofErr w:type="gramStart"/>
            <w:r w:rsidRPr="00451D4B">
              <w:rPr>
                <w:rFonts w:ascii="Times New Roman" w:hAnsi="Times New Roman" w:cs="Times New Roman"/>
                <w:sz w:val="24"/>
                <w:szCs w:val="24"/>
              </w:rPr>
              <w:t>п</w:t>
            </w:r>
            <w:proofErr w:type="gramEnd"/>
            <w:r w:rsidRPr="00451D4B">
              <w:rPr>
                <w:rFonts w:ascii="Times New Roman" w:hAnsi="Times New Roman" w:cs="Times New Roman"/>
                <w:sz w:val="24"/>
                <w:szCs w:val="24"/>
              </w:rPr>
              <w:t>/п</w:t>
            </w:r>
          </w:p>
        </w:tc>
        <w:tc>
          <w:tcPr>
            <w:tcW w:w="2801"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Наименование мероприятий (работ)</w:t>
            </w:r>
          </w:p>
          <w:p w:rsidR="001919F6" w:rsidRPr="00451D4B" w:rsidRDefault="001919F6" w:rsidP="00E13AFB">
            <w:pPr>
              <w:spacing w:after="0" w:line="240" w:lineRule="auto"/>
              <w:rPr>
                <w:rFonts w:ascii="Times New Roman" w:hAnsi="Times New Roman" w:cs="Times New Roman"/>
                <w:sz w:val="24"/>
                <w:szCs w:val="24"/>
              </w:rPr>
            </w:pPr>
          </w:p>
          <w:p w:rsidR="001919F6" w:rsidRPr="00451D4B" w:rsidRDefault="001919F6" w:rsidP="00E13AFB">
            <w:pPr>
              <w:spacing w:after="0" w:line="240" w:lineRule="auto"/>
              <w:rPr>
                <w:rFonts w:ascii="Times New Roman" w:hAnsi="Times New Roman" w:cs="Times New Roman"/>
                <w:sz w:val="24"/>
                <w:szCs w:val="24"/>
              </w:rPr>
            </w:pPr>
          </w:p>
          <w:p w:rsidR="001919F6" w:rsidRPr="00451D4B" w:rsidRDefault="001919F6" w:rsidP="00E13AFB">
            <w:pPr>
              <w:spacing w:after="0" w:line="240" w:lineRule="auto"/>
              <w:rPr>
                <w:rFonts w:ascii="Times New Roman" w:hAnsi="Times New Roman" w:cs="Times New Roman"/>
                <w:sz w:val="24"/>
                <w:szCs w:val="24"/>
              </w:rPr>
            </w:pPr>
          </w:p>
        </w:tc>
        <w:tc>
          <w:tcPr>
            <w:tcW w:w="630"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Единица учета</w:t>
            </w:r>
          </w:p>
        </w:tc>
        <w:tc>
          <w:tcPr>
            <w:tcW w:w="570"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Количество</w:t>
            </w:r>
          </w:p>
        </w:tc>
        <w:tc>
          <w:tcPr>
            <w:tcW w:w="795"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Стоимость в </w:t>
            </w:r>
            <w:proofErr w:type="spellStart"/>
            <w:r w:rsidRPr="00451D4B">
              <w:rPr>
                <w:rFonts w:ascii="Times New Roman" w:hAnsi="Times New Roman" w:cs="Times New Roman"/>
                <w:sz w:val="24"/>
                <w:szCs w:val="24"/>
              </w:rPr>
              <w:t>тыс</w:t>
            </w:r>
            <w:proofErr w:type="gramStart"/>
            <w:r w:rsidRPr="00451D4B">
              <w:rPr>
                <w:rFonts w:ascii="Times New Roman" w:hAnsi="Times New Roman" w:cs="Times New Roman"/>
                <w:sz w:val="24"/>
                <w:szCs w:val="24"/>
              </w:rPr>
              <w:t>.р</w:t>
            </w:r>
            <w:proofErr w:type="gramEnd"/>
            <w:r w:rsidRPr="00451D4B">
              <w:rPr>
                <w:rFonts w:ascii="Times New Roman" w:hAnsi="Times New Roman" w:cs="Times New Roman"/>
                <w:sz w:val="24"/>
                <w:szCs w:val="24"/>
              </w:rPr>
              <w:t>уб</w:t>
            </w:r>
            <w:proofErr w:type="spellEnd"/>
            <w:r w:rsidRPr="00451D4B">
              <w:rPr>
                <w:rFonts w:ascii="Times New Roman" w:hAnsi="Times New Roman" w:cs="Times New Roman"/>
                <w:sz w:val="24"/>
                <w:szCs w:val="24"/>
              </w:rPr>
              <w:t>.</w:t>
            </w:r>
          </w:p>
        </w:tc>
        <w:tc>
          <w:tcPr>
            <w:tcW w:w="1080"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Срок выполнения мероприятий</w:t>
            </w:r>
          </w:p>
        </w:tc>
        <w:tc>
          <w:tcPr>
            <w:tcW w:w="1020"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proofErr w:type="gramStart"/>
            <w:r w:rsidRPr="00451D4B">
              <w:rPr>
                <w:rFonts w:ascii="Times New Roman" w:hAnsi="Times New Roman" w:cs="Times New Roman"/>
                <w:sz w:val="24"/>
                <w:szCs w:val="24"/>
              </w:rPr>
              <w:t>Ответственные</w:t>
            </w:r>
            <w:proofErr w:type="gramEnd"/>
            <w:r w:rsidRPr="00451D4B">
              <w:rPr>
                <w:rFonts w:ascii="Times New Roman" w:hAnsi="Times New Roman" w:cs="Times New Roman"/>
                <w:sz w:val="24"/>
                <w:szCs w:val="24"/>
              </w:rPr>
              <w:t xml:space="preserve"> за выполнение мероприятий</w:t>
            </w:r>
          </w:p>
        </w:tc>
        <w:tc>
          <w:tcPr>
            <w:tcW w:w="1350" w:type="dxa"/>
            <w:gridSpan w:val="2"/>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Количество работников, которым улучшены условия труда</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Количество работников, которым облегчаются условия труда</w:t>
            </w:r>
          </w:p>
        </w:tc>
      </w:tr>
      <w:tr w:rsidR="001919F6" w:rsidRPr="00451D4B" w:rsidTr="0070406E">
        <w:trPr>
          <w:cantSplit/>
          <w:trHeight w:val="886"/>
        </w:trPr>
        <w:tc>
          <w:tcPr>
            <w:tcW w:w="424"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rPr>
                <w:rFonts w:ascii="Times New Roman" w:hAnsi="Times New Roman" w:cs="Times New Roman"/>
                <w:b/>
                <w:bCs/>
                <w:sz w:val="24"/>
                <w:szCs w:val="24"/>
              </w:rPr>
            </w:pPr>
          </w:p>
        </w:tc>
        <w:tc>
          <w:tcPr>
            <w:tcW w:w="2801"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rPr>
                <w:rFonts w:ascii="Times New Roman" w:hAnsi="Times New Roman" w:cs="Times New Roman"/>
                <w:b/>
                <w:bCs/>
                <w:sz w:val="24"/>
                <w:szCs w:val="24"/>
              </w:rPr>
            </w:pPr>
          </w:p>
        </w:tc>
        <w:tc>
          <w:tcPr>
            <w:tcW w:w="630"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rPr>
                <w:rFonts w:ascii="Times New Roman" w:hAnsi="Times New Roman" w:cs="Times New Roman"/>
                <w:b/>
                <w:bCs/>
                <w:sz w:val="24"/>
                <w:szCs w:val="24"/>
              </w:rPr>
            </w:pPr>
          </w:p>
        </w:tc>
        <w:tc>
          <w:tcPr>
            <w:tcW w:w="570"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jc w:val="center"/>
              <w:rPr>
                <w:rFonts w:ascii="Times New Roman" w:hAnsi="Times New Roman" w:cs="Times New Roman"/>
                <w:b/>
                <w:bCs/>
                <w:sz w:val="24"/>
                <w:szCs w:val="24"/>
              </w:rPr>
            </w:pPr>
          </w:p>
        </w:tc>
        <w:tc>
          <w:tcPr>
            <w:tcW w:w="795"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rPr>
                <w:rFonts w:ascii="Times New Roman" w:hAnsi="Times New Roman" w:cs="Times New Roman"/>
                <w:b/>
                <w:bCs/>
                <w:sz w:val="24"/>
                <w:szCs w:val="24"/>
              </w:rPr>
            </w:pPr>
          </w:p>
        </w:tc>
        <w:tc>
          <w:tcPr>
            <w:tcW w:w="1080"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rPr>
                <w:rFonts w:ascii="Times New Roman" w:hAnsi="Times New Roman" w:cs="Times New Roman"/>
                <w:b/>
                <w:bCs/>
                <w:sz w:val="24"/>
                <w:szCs w:val="24"/>
              </w:rPr>
            </w:pPr>
          </w:p>
        </w:tc>
        <w:tc>
          <w:tcPr>
            <w:tcW w:w="1020"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WW-"/>
              <w:keepLines/>
              <w:snapToGrid w:val="0"/>
              <w:spacing w:before="0" w:after="0" w:line="240" w:lineRule="auto"/>
              <w:rPr>
                <w:rFonts w:ascii="Times New Roman" w:hAnsi="Times New Roman" w:cs="Times New Roman"/>
                <w:b/>
                <w:bCs/>
                <w:sz w:val="24"/>
                <w:szCs w:val="24"/>
              </w:rPr>
            </w:pPr>
          </w:p>
        </w:tc>
        <w:tc>
          <w:tcPr>
            <w:tcW w:w="67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всего</w:t>
            </w:r>
          </w:p>
          <w:p w:rsidR="001919F6" w:rsidRPr="00451D4B" w:rsidRDefault="001919F6" w:rsidP="00E13AFB">
            <w:pPr>
              <w:spacing w:after="0" w:line="240" w:lineRule="auto"/>
              <w:rPr>
                <w:rFonts w:ascii="Times New Roman" w:hAnsi="Times New Roman" w:cs="Times New Roman"/>
                <w:sz w:val="24"/>
                <w:szCs w:val="24"/>
              </w:rPr>
            </w:pPr>
          </w:p>
          <w:p w:rsidR="001919F6" w:rsidRPr="00451D4B" w:rsidRDefault="001919F6" w:rsidP="00E13AFB">
            <w:pPr>
              <w:spacing w:after="0" w:line="240" w:lineRule="auto"/>
              <w:rPr>
                <w:rFonts w:ascii="Times New Roman" w:hAnsi="Times New Roman" w:cs="Times New Roman"/>
                <w:sz w:val="24"/>
                <w:szCs w:val="24"/>
              </w:rPr>
            </w:pPr>
          </w:p>
        </w:tc>
        <w:tc>
          <w:tcPr>
            <w:tcW w:w="67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В том числе </w:t>
            </w:r>
            <w:proofErr w:type="spellStart"/>
            <w:r w:rsidRPr="00451D4B">
              <w:rPr>
                <w:rFonts w:ascii="Times New Roman" w:hAnsi="Times New Roman" w:cs="Times New Roman"/>
                <w:sz w:val="24"/>
                <w:szCs w:val="24"/>
              </w:rPr>
              <w:t>женщ</w:t>
            </w:r>
            <w:proofErr w:type="spellEnd"/>
            <w:r w:rsidRPr="00451D4B">
              <w:rPr>
                <w:rFonts w:ascii="Times New Roman" w:hAnsi="Times New Roman" w:cs="Times New Roman"/>
                <w:sz w:val="24"/>
                <w:szCs w:val="24"/>
              </w:rPr>
              <w:t>.</w:t>
            </w:r>
          </w:p>
        </w:tc>
        <w:tc>
          <w:tcPr>
            <w:tcW w:w="69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всего</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В том числе </w:t>
            </w:r>
            <w:proofErr w:type="spellStart"/>
            <w:r w:rsidRPr="00451D4B">
              <w:rPr>
                <w:rFonts w:ascii="Times New Roman" w:hAnsi="Times New Roman" w:cs="Times New Roman"/>
                <w:sz w:val="24"/>
                <w:szCs w:val="24"/>
              </w:rPr>
              <w:t>женщ</w:t>
            </w:r>
            <w:proofErr w:type="spellEnd"/>
            <w:r w:rsidRPr="00451D4B">
              <w:rPr>
                <w:rFonts w:ascii="Times New Roman" w:hAnsi="Times New Roman" w:cs="Times New Roman"/>
                <w:sz w:val="24"/>
                <w:szCs w:val="24"/>
              </w:rPr>
              <w:t>.</w:t>
            </w:r>
          </w:p>
        </w:tc>
      </w:tr>
      <w:tr w:rsidR="001919F6" w:rsidRPr="00451D4B" w:rsidTr="0070406E">
        <w:trPr>
          <w:cantSplit/>
          <w:trHeight w:val="612"/>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Реализация мероприятий по улучшению условий труда, в том числе разработанных по результатам проведенной специальной оценки условий труда </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шт.</w:t>
            </w:r>
          </w:p>
        </w:tc>
        <w:tc>
          <w:tcPr>
            <w:tcW w:w="57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3</w:t>
            </w: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3,0</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в течение года</w:t>
            </w: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4</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4</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409"/>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Внедрение и (или) модернизация технических устройств, обеспечивающих защиту работников от поражения электрическим током</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шт.</w:t>
            </w:r>
          </w:p>
        </w:tc>
        <w:tc>
          <w:tcPr>
            <w:tcW w:w="57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8,0</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3 квартал</w:t>
            </w: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445"/>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3</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Устройство новых и реконструкция имеющихся отопительных и вентиляционных систем, установок кондиционирования воздуха</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шт.</w:t>
            </w:r>
          </w:p>
        </w:tc>
        <w:tc>
          <w:tcPr>
            <w:tcW w:w="57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4,5</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4 квартал</w:t>
            </w: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423"/>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lastRenderedPageBreak/>
              <w:t>4</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Приведение уровней естественного и искусственного освещения в соответствии с действующими нормами</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шт.</w:t>
            </w:r>
          </w:p>
        </w:tc>
        <w:tc>
          <w:tcPr>
            <w:tcW w:w="570"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5,5</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в течение года</w:t>
            </w: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14</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12</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886"/>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5</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Обеспечение работников специальной одеждой, обувью и другими </w:t>
            </w:r>
            <w:proofErr w:type="gramStart"/>
            <w:r w:rsidRPr="00451D4B">
              <w:rPr>
                <w:rFonts w:ascii="Times New Roman" w:hAnsi="Times New Roman" w:cs="Times New Roman"/>
                <w:sz w:val="24"/>
                <w:szCs w:val="24"/>
              </w:rPr>
              <w:t>СИЗ</w:t>
            </w:r>
            <w:proofErr w:type="gramEnd"/>
            <w:r w:rsidRPr="00451D4B">
              <w:rPr>
                <w:rFonts w:ascii="Times New Roman" w:hAnsi="Times New Roman" w:cs="Times New Roman"/>
                <w:sz w:val="24"/>
                <w:szCs w:val="24"/>
              </w:rPr>
              <w:t>, смывающими и обезвреживающими средствами</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proofErr w:type="spellStart"/>
            <w:proofErr w:type="gramStart"/>
            <w:r w:rsidRPr="00451D4B">
              <w:rPr>
                <w:rFonts w:ascii="Times New Roman" w:hAnsi="Times New Roman" w:cs="Times New Roman"/>
                <w:sz w:val="24"/>
                <w:szCs w:val="24"/>
              </w:rPr>
              <w:t>шт</w:t>
            </w:r>
            <w:proofErr w:type="spellEnd"/>
            <w:proofErr w:type="gramEnd"/>
          </w:p>
        </w:tc>
        <w:tc>
          <w:tcPr>
            <w:tcW w:w="57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11</w:t>
            </w: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25,0</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4 квартал </w:t>
            </w:r>
          </w:p>
          <w:p w:rsidR="001919F6" w:rsidRPr="00451D4B" w:rsidRDefault="001919F6" w:rsidP="00E13AFB">
            <w:pPr>
              <w:spacing w:after="0" w:line="240" w:lineRule="auto"/>
              <w:rPr>
                <w:rFonts w:ascii="Times New Roman" w:hAnsi="Times New Roman" w:cs="Times New Roman"/>
                <w:sz w:val="24"/>
                <w:szCs w:val="24"/>
              </w:rPr>
            </w:pP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11</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11</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436"/>
        </w:trPr>
        <w:tc>
          <w:tcPr>
            <w:tcW w:w="42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6</w:t>
            </w:r>
          </w:p>
        </w:tc>
        <w:tc>
          <w:tcPr>
            <w:tcW w:w="2801"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Приобретение стендов,  наглядных материалов, научно </w:t>
            </w:r>
            <w:proofErr w:type="gramStart"/>
            <w:r w:rsidRPr="00451D4B">
              <w:rPr>
                <w:rFonts w:ascii="Times New Roman" w:hAnsi="Times New Roman" w:cs="Times New Roman"/>
                <w:sz w:val="24"/>
                <w:szCs w:val="24"/>
              </w:rPr>
              <w:t>-т</w:t>
            </w:r>
            <w:proofErr w:type="gramEnd"/>
            <w:r w:rsidRPr="00451D4B">
              <w:rPr>
                <w:rFonts w:ascii="Times New Roman" w:hAnsi="Times New Roman" w:cs="Times New Roman"/>
                <w:sz w:val="24"/>
                <w:szCs w:val="24"/>
              </w:rPr>
              <w:t>ехнической литературы и др. по охране труда</w:t>
            </w:r>
          </w:p>
        </w:tc>
        <w:tc>
          <w:tcPr>
            <w:tcW w:w="63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proofErr w:type="spellStart"/>
            <w:proofErr w:type="gramStart"/>
            <w:r w:rsidRPr="00451D4B">
              <w:rPr>
                <w:rFonts w:ascii="Times New Roman" w:hAnsi="Times New Roman" w:cs="Times New Roman"/>
                <w:sz w:val="24"/>
                <w:szCs w:val="24"/>
              </w:rPr>
              <w:t>шт</w:t>
            </w:r>
            <w:proofErr w:type="spellEnd"/>
            <w:proofErr w:type="gramEnd"/>
          </w:p>
        </w:tc>
        <w:tc>
          <w:tcPr>
            <w:tcW w:w="57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tc>
        <w:tc>
          <w:tcPr>
            <w:tcW w:w="79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1,8</w:t>
            </w:r>
          </w:p>
        </w:tc>
        <w:tc>
          <w:tcPr>
            <w:tcW w:w="108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 квартал</w:t>
            </w:r>
          </w:p>
        </w:tc>
        <w:tc>
          <w:tcPr>
            <w:tcW w:w="102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 </w:t>
            </w:r>
          </w:p>
        </w:tc>
        <w:tc>
          <w:tcPr>
            <w:tcW w:w="67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9</w:t>
            </w:r>
          </w:p>
        </w:tc>
        <w:tc>
          <w:tcPr>
            <w:tcW w:w="67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4</w:t>
            </w:r>
          </w:p>
        </w:tc>
        <w:tc>
          <w:tcPr>
            <w:tcW w:w="69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580"/>
        </w:trPr>
        <w:tc>
          <w:tcPr>
            <w:tcW w:w="42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7</w:t>
            </w:r>
          </w:p>
        </w:tc>
        <w:tc>
          <w:tcPr>
            <w:tcW w:w="2801"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Организация обучения, инструктажа, проверки знаний по охране труда работников</w:t>
            </w:r>
          </w:p>
        </w:tc>
        <w:tc>
          <w:tcPr>
            <w:tcW w:w="63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чел</w:t>
            </w:r>
          </w:p>
        </w:tc>
        <w:tc>
          <w:tcPr>
            <w:tcW w:w="57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16</w:t>
            </w:r>
          </w:p>
        </w:tc>
        <w:tc>
          <w:tcPr>
            <w:tcW w:w="79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0,5</w:t>
            </w:r>
          </w:p>
        </w:tc>
        <w:tc>
          <w:tcPr>
            <w:tcW w:w="108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2 квартал</w:t>
            </w:r>
          </w:p>
        </w:tc>
        <w:tc>
          <w:tcPr>
            <w:tcW w:w="102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 </w:t>
            </w:r>
          </w:p>
        </w:tc>
        <w:tc>
          <w:tcPr>
            <w:tcW w:w="67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16</w:t>
            </w:r>
          </w:p>
        </w:tc>
        <w:tc>
          <w:tcPr>
            <w:tcW w:w="675"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14</w:t>
            </w:r>
          </w:p>
        </w:tc>
        <w:tc>
          <w:tcPr>
            <w:tcW w:w="690"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512"/>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8</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Проведение обязательных предварительных и </w:t>
            </w:r>
            <w:proofErr w:type="spellStart"/>
            <w:proofErr w:type="gramStart"/>
            <w:r w:rsidRPr="00451D4B">
              <w:rPr>
                <w:rFonts w:ascii="Times New Roman" w:hAnsi="Times New Roman" w:cs="Times New Roman"/>
                <w:sz w:val="24"/>
                <w:szCs w:val="24"/>
              </w:rPr>
              <w:t>периоди-ческих</w:t>
            </w:r>
            <w:proofErr w:type="spellEnd"/>
            <w:proofErr w:type="gramEnd"/>
            <w:r w:rsidRPr="00451D4B">
              <w:rPr>
                <w:rFonts w:ascii="Times New Roman" w:hAnsi="Times New Roman" w:cs="Times New Roman"/>
                <w:sz w:val="24"/>
                <w:szCs w:val="24"/>
              </w:rPr>
              <w:t xml:space="preserve"> медицинских осмотров</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чел.</w:t>
            </w:r>
          </w:p>
        </w:tc>
        <w:tc>
          <w:tcPr>
            <w:tcW w:w="57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19</w:t>
            </w: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45,0</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3 квартал</w:t>
            </w: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19</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16</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407"/>
        </w:trPr>
        <w:tc>
          <w:tcPr>
            <w:tcW w:w="424"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color w:val="373737"/>
                <w:sz w:val="24"/>
                <w:szCs w:val="24"/>
              </w:rPr>
            </w:pPr>
            <w:r w:rsidRPr="00451D4B">
              <w:rPr>
                <w:rFonts w:ascii="Times New Roman" w:hAnsi="Times New Roman" w:cs="Times New Roman"/>
                <w:sz w:val="24"/>
                <w:szCs w:val="24"/>
              </w:rPr>
              <w:t>9</w:t>
            </w: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color w:val="373737"/>
                <w:sz w:val="24"/>
                <w:szCs w:val="24"/>
              </w:rPr>
              <w:t>Оборудование помещения для оказания медицинской помощи и (или) создание санитарных постов с аптечками, укомплектованными набором лекарственных средств и препаратов для оказания первой помощи</w:t>
            </w:r>
          </w:p>
        </w:tc>
        <w:tc>
          <w:tcPr>
            <w:tcW w:w="63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Чел.</w:t>
            </w:r>
          </w:p>
        </w:tc>
        <w:tc>
          <w:tcPr>
            <w:tcW w:w="57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6,0</w:t>
            </w:r>
          </w:p>
        </w:tc>
        <w:tc>
          <w:tcPr>
            <w:tcW w:w="108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4 квартал </w:t>
            </w:r>
          </w:p>
          <w:p w:rsidR="001919F6" w:rsidRPr="00451D4B" w:rsidRDefault="001919F6" w:rsidP="00E13AFB">
            <w:pPr>
              <w:spacing w:after="0" w:line="240" w:lineRule="auto"/>
              <w:rPr>
                <w:rFonts w:ascii="Times New Roman" w:hAnsi="Times New Roman" w:cs="Times New Roman"/>
                <w:sz w:val="24"/>
                <w:szCs w:val="24"/>
              </w:rPr>
            </w:pPr>
          </w:p>
        </w:tc>
        <w:tc>
          <w:tcPr>
            <w:tcW w:w="102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отв. по ОТ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 </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19</w:t>
            </w:r>
          </w:p>
        </w:tc>
        <w:tc>
          <w:tcPr>
            <w:tcW w:w="67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16</w:t>
            </w:r>
          </w:p>
        </w:tc>
        <w:tc>
          <w:tcPr>
            <w:tcW w:w="690"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w:t>
            </w:r>
          </w:p>
        </w:tc>
      </w:tr>
      <w:tr w:rsidR="001919F6" w:rsidRPr="00451D4B" w:rsidTr="0070406E">
        <w:trPr>
          <w:cantSplit/>
          <w:trHeight w:val="407"/>
        </w:trPr>
        <w:tc>
          <w:tcPr>
            <w:tcW w:w="424"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2801"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ИТОГО:</w:t>
            </w:r>
          </w:p>
        </w:tc>
        <w:tc>
          <w:tcPr>
            <w:tcW w:w="630"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570"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795" w:type="dxa"/>
            <w:tcBorders>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99,3</w:t>
            </w:r>
          </w:p>
        </w:tc>
        <w:tc>
          <w:tcPr>
            <w:tcW w:w="1080"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1020"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675"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675"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690" w:type="dxa"/>
            <w:tcBorders>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c>
          <w:tcPr>
            <w:tcW w:w="625"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r>
    </w:tbl>
    <w:p w:rsidR="001919F6" w:rsidRPr="00451D4B" w:rsidRDefault="001919F6" w:rsidP="00E13AFB">
      <w:pPr>
        <w:pStyle w:val="a0"/>
        <w:keepNext/>
        <w:keepLines/>
        <w:jc w:val="left"/>
        <w:rPr>
          <w:szCs w:val="28"/>
        </w:rPr>
      </w:pPr>
      <w:r w:rsidRPr="00451D4B">
        <w:rPr>
          <w:color w:val="FF0000"/>
          <w:szCs w:val="28"/>
        </w:rPr>
        <w:tab/>
      </w:r>
      <w:r w:rsidRPr="00451D4B">
        <w:rPr>
          <w:color w:val="FF0000"/>
          <w:szCs w:val="28"/>
        </w:rPr>
        <w:tab/>
      </w:r>
      <w:r w:rsidRPr="00451D4B">
        <w:rPr>
          <w:color w:val="FF0000"/>
          <w:szCs w:val="28"/>
        </w:rPr>
        <w:tab/>
      </w:r>
      <w:r w:rsidRPr="00451D4B">
        <w:rPr>
          <w:color w:val="FF0000"/>
          <w:szCs w:val="28"/>
        </w:rPr>
        <w:tab/>
      </w:r>
      <w:r w:rsidRPr="00451D4B">
        <w:rPr>
          <w:color w:val="FF0000"/>
          <w:szCs w:val="28"/>
        </w:rPr>
        <w:tab/>
      </w:r>
    </w:p>
    <w:p w:rsidR="001919F6" w:rsidRPr="001919F6" w:rsidRDefault="001919F6" w:rsidP="00E13AFB">
      <w:pPr>
        <w:keepNext/>
        <w:keepLines/>
        <w:spacing w:after="0" w:line="240" w:lineRule="auto"/>
        <w:rPr>
          <w:rFonts w:ascii="Times New Roman" w:hAnsi="Times New Roman" w:cs="Times New Roman"/>
          <w:sz w:val="28"/>
          <w:szCs w:val="28"/>
        </w:rPr>
      </w:pPr>
      <w:r w:rsidRPr="001919F6">
        <w:rPr>
          <w:rFonts w:ascii="Times New Roman" w:hAnsi="Times New Roman" w:cs="Times New Roman"/>
          <w:sz w:val="28"/>
          <w:szCs w:val="28"/>
        </w:rPr>
        <w:t>Разработал:</w:t>
      </w:r>
    </w:p>
    <w:p w:rsidR="001919F6" w:rsidRPr="001919F6" w:rsidRDefault="001919F6" w:rsidP="00E13AFB">
      <w:pPr>
        <w:keepNext/>
        <w:keepLines/>
        <w:spacing w:after="0" w:line="240" w:lineRule="auto"/>
        <w:rPr>
          <w:rFonts w:ascii="Times New Roman" w:hAnsi="Times New Roman" w:cs="Times New Roman"/>
          <w:b/>
          <w:bCs/>
          <w:sz w:val="28"/>
          <w:szCs w:val="28"/>
        </w:rPr>
      </w:pPr>
      <w:r w:rsidRPr="001919F6">
        <w:rPr>
          <w:rFonts w:ascii="Times New Roman" w:hAnsi="Times New Roman" w:cs="Times New Roman"/>
          <w:sz w:val="28"/>
          <w:szCs w:val="28"/>
        </w:rPr>
        <w:t>Ответственный по ОТ</w:t>
      </w:r>
      <w:r w:rsidRPr="001919F6">
        <w:rPr>
          <w:rFonts w:ascii="Times New Roman" w:hAnsi="Times New Roman" w:cs="Times New Roman"/>
          <w:sz w:val="28"/>
          <w:szCs w:val="28"/>
        </w:rPr>
        <w:tab/>
      </w:r>
      <w:r w:rsidRPr="001919F6">
        <w:rPr>
          <w:rFonts w:ascii="Times New Roman" w:hAnsi="Times New Roman" w:cs="Times New Roman"/>
          <w:sz w:val="28"/>
          <w:szCs w:val="28"/>
        </w:rPr>
        <w:tab/>
      </w:r>
      <w:r w:rsidRPr="001919F6">
        <w:rPr>
          <w:rFonts w:ascii="Times New Roman" w:hAnsi="Times New Roman" w:cs="Times New Roman"/>
          <w:sz w:val="28"/>
          <w:szCs w:val="28"/>
        </w:rPr>
        <w:tab/>
      </w:r>
      <w:r w:rsidRPr="001919F6">
        <w:rPr>
          <w:rFonts w:ascii="Times New Roman" w:hAnsi="Times New Roman" w:cs="Times New Roman"/>
          <w:sz w:val="28"/>
          <w:szCs w:val="28"/>
        </w:rPr>
        <w:tab/>
      </w:r>
      <w:r w:rsidRPr="001919F6">
        <w:rPr>
          <w:rFonts w:ascii="Times New Roman" w:hAnsi="Times New Roman" w:cs="Times New Roman"/>
          <w:sz w:val="28"/>
          <w:szCs w:val="28"/>
        </w:rPr>
        <w:tab/>
      </w:r>
      <w:r w:rsidRPr="001919F6">
        <w:rPr>
          <w:rFonts w:ascii="Times New Roman" w:hAnsi="Times New Roman" w:cs="Times New Roman"/>
          <w:sz w:val="28"/>
          <w:szCs w:val="28"/>
        </w:rPr>
        <w:tab/>
      </w:r>
      <w:r w:rsidRPr="001919F6">
        <w:rPr>
          <w:rFonts w:ascii="Times New Roman" w:hAnsi="Times New Roman" w:cs="Times New Roman"/>
          <w:sz w:val="28"/>
          <w:szCs w:val="28"/>
        </w:rPr>
        <w:tab/>
      </w:r>
      <w:proofErr w:type="spellStart"/>
      <w:r w:rsidR="00FE35FB">
        <w:rPr>
          <w:rFonts w:ascii="Times New Roman" w:hAnsi="Times New Roman" w:cs="Times New Roman"/>
          <w:sz w:val="28"/>
          <w:szCs w:val="28"/>
        </w:rPr>
        <w:t>Збродова</w:t>
      </w:r>
      <w:proofErr w:type="spellEnd"/>
      <w:r w:rsidR="00FE35FB">
        <w:rPr>
          <w:rFonts w:ascii="Times New Roman" w:hAnsi="Times New Roman" w:cs="Times New Roman"/>
          <w:sz w:val="28"/>
          <w:szCs w:val="28"/>
        </w:rPr>
        <w:t xml:space="preserve"> Л.В.</w:t>
      </w: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Pr="001919F6" w:rsidRDefault="001919F6" w:rsidP="00E13AFB">
      <w:pPr>
        <w:spacing w:after="0" w:line="240" w:lineRule="auto"/>
        <w:jc w:val="right"/>
        <w:rPr>
          <w:rFonts w:ascii="Times New Roman" w:hAnsi="Times New Roman" w:cs="Times New Roman"/>
          <w:b/>
          <w:bCs/>
          <w:sz w:val="28"/>
          <w:szCs w:val="28"/>
        </w:rPr>
      </w:pPr>
    </w:p>
    <w:p w:rsidR="001919F6" w:rsidRPr="001919F6" w:rsidRDefault="001919F6" w:rsidP="00E13AFB">
      <w:pPr>
        <w:pStyle w:val="Heading"/>
        <w:ind w:right="284"/>
        <w:jc w:val="right"/>
        <w:rPr>
          <w:rFonts w:ascii="Times New Roman" w:hAnsi="Times New Roman" w:cs="Times New Roman"/>
          <w:b w:val="0"/>
          <w:bCs w:val="0"/>
          <w:iCs/>
          <w:color w:val="000000"/>
          <w:sz w:val="28"/>
          <w:szCs w:val="28"/>
        </w:rPr>
      </w:pPr>
    </w:p>
    <w:p w:rsidR="001919F6" w:rsidRPr="001919F6" w:rsidRDefault="001919F6" w:rsidP="00E13AFB">
      <w:pPr>
        <w:pStyle w:val="Heading"/>
        <w:ind w:right="284"/>
        <w:jc w:val="right"/>
        <w:rPr>
          <w:rFonts w:ascii="Times New Roman" w:hAnsi="Times New Roman" w:cs="Times New Roman"/>
          <w:b w:val="0"/>
          <w:bCs w:val="0"/>
          <w:iCs/>
          <w:color w:val="000000"/>
          <w:sz w:val="28"/>
          <w:szCs w:val="28"/>
        </w:rPr>
      </w:pPr>
    </w:p>
    <w:p w:rsidR="001919F6" w:rsidRPr="001919F6" w:rsidRDefault="001919F6" w:rsidP="00E13AFB">
      <w:pPr>
        <w:pStyle w:val="Heading"/>
        <w:ind w:right="284"/>
        <w:jc w:val="right"/>
        <w:rPr>
          <w:rFonts w:ascii="Times New Roman" w:hAnsi="Times New Roman" w:cs="Times New Roman"/>
          <w:b w:val="0"/>
          <w:bCs w:val="0"/>
          <w:iCs/>
          <w:color w:val="000000"/>
          <w:sz w:val="28"/>
          <w:szCs w:val="28"/>
        </w:rPr>
      </w:pPr>
    </w:p>
    <w:p w:rsidR="001919F6" w:rsidRPr="001919F6" w:rsidRDefault="001919F6" w:rsidP="00E13AFB">
      <w:pPr>
        <w:pStyle w:val="Heading"/>
        <w:ind w:right="284"/>
        <w:jc w:val="right"/>
        <w:rPr>
          <w:rFonts w:ascii="Times New Roman" w:hAnsi="Times New Roman" w:cs="Times New Roman"/>
          <w:b w:val="0"/>
          <w:bCs w:val="0"/>
          <w:iCs/>
          <w:color w:val="000000"/>
          <w:sz w:val="28"/>
          <w:szCs w:val="28"/>
        </w:rPr>
      </w:pPr>
    </w:p>
    <w:p w:rsidR="001919F6" w:rsidRDefault="001919F6" w:rsidP="00451D4B">
      <w:pPr>
        <w:pStyle w:val="Heading"/>
        <w:ind w:right="284"/>
        <w:rPr>
          <w:rFonts w:ascii="Times New Roman" w:hAnsi="Times New Roman" w:cs="Times New Roman"/>
          <w:b w:val="0"/>
          <w:bCs w:val="0"/>
          <w:iCs/>
          <w:color w:val="000000"/>
          <w:sz w:val="28"/>
          <w:szCs w:val="28"/>
        </w:rPr>
      </w:pPr>
    </w:p>
    <w:p w:rsidR="00451D4B" w:rsidRPr="001919F6" w:rsidRDefault="00451D4B" w:rsidP="00451D4B">
      <w:pPr>
        <w:pStyle w:val="Heading"/>
        <w:ind w:right="284"/>
        <w:rPr>
          <w:rFonts w:ascii="Times New Roman" w:hAnsi="Times New Roman" w:cs="Times New Roman"/>
          <w:b w:val="0"/>
          <w:bCs w:val="0"/>
          <w:iCs/>
          <w:color w:val="000000"/>
          <w:sz w:val="28"/>
          <w:szCs w:val="28"/>
        </w:rPr>
      </w:pPr>
    </w:p>
    <w:p w:rsidR="001919F6" w:rsidRPr="001919F6" w:rsidRDefault="001919F6" w:rsidP="00E13AFB">
      <w:pPr>
        <w:pStyle w:val="Heading"/>
        <w:ind w:right="284"/>
        <w:jc w:val="right"/>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lastRenderedPageBreak/>
        <w:t>Приложение № 5</w:t>
      </w:r>
    </w:p>
    <w:tbl>
      <w:tblPr>
        <w:tblW w:w="0" w:type="auto"/>
        <w:tblLayout w:type="fixed"/>
        <w:tblLook w:val="0000" w:firstRow="0" w:lastRow="0" w:firstColumn="0" w:lastColumn="0" w:noHBand="0" w:noVBand="0"/>
      </w:tblPr>
      <w:tblGrid>
        <w:gridCol w:w="5637"/>
        <w:gridCol w:w="4252"/>
      </w:tblGrid>
      <w:tr w:rsidR="001919F6" w:rsidRPr="001919F6" w:rsidTr="0070406E">
        <w:tc>
          <w:tcPr>
            <w:tcW w:w="5637" w:type="dxa"/>
            <w:shd w:val="clear" w:color="auto" w:fill="auto"/>
          </w:tcPr>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Учтено мнение </w:t>
            </w:r>
            <w:proofErr w:type="gramStart"/>
            <w:r w:rsidRPr="001919F6">
              <w:rPr>
                <w:rFonts w:ascii="Times New Roman" w:hAnsi="Times New Roman" w:cs="Times New Roman"/>
                <w:b w:val="0"/>
                <w:bCs w:val="0"/>
                <w:iCs/>
                <w:color w:val="000000"/>
                <w:sz w:val="28"/>
                <w:szCs w:val="28"/>
              </w:rPr>
              <w:t>первичной</w:t>
            </w:r>
            <w:proofErr w:type="gramEnd"/>
          </w:p>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профсоюзной организации </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от </w:t>
            </w:r>
            <w:r w:rsidR="00B932A9">
              <w:rPr>
                <w:rFonts w:ascii="Times New Roman" w:hAnsi="Times New Roman" w:cs="Times New Roman"/>
                <w:b w:val="0"/>
                <w:bCs w:val="0"/>
                <w:iCs/>
                <w:color w:val="000000"/>
                <w:sz w:val="28"/>
                <w:szCs w:val="28"/>
              </w:rPr>
              <w:t>07</w:t>
            </w:r>
            <w:r w:rsidRPr="001919F6">
              <w:rPr>
                <w:rFonts w:ascii="Times New Roman" w:hAnsi="Times New Roman" w:cs="Times New Roman"/>
                <w:b w:val="0"/>
                <w:bCs w:val="0"/>
                <w:iCs/>
                <w:color w:val="000000"/>
                <w:sz w:val="28"/>
                <w:szCs w:val="28"/>
              </w:rPr>
              <w:t>.0</w:t>
            </w:r>
            <w:r w:rsidR="00FE35FB">
              <w:rPr>
                <w:rFonts w:ascii="Times New Roman" w:hAnsi="Times New Roman" w:cs="Times New Roman"/>
                <w:b w:val="0"/>
                <w:bCs w:val="0"/>
                <w:iCs/>
                <w:color w:val="000000"/>
                <w:sz w:val="28"/>
                <w:szCs w:val="28"/>
              </w:rPr>
              <w:t>9</w:t>
            </w:r>
            <w:r w:rsidRPr="001919F6">
              <w:rPr>
                <w:rFonts w:ascii="Times New Roman" w:hAnsi="Times New Roman" w:cs="Times New Roman"/>
                <w:b w:val="0"/>
                <w:bCs w:val="0"/>
                <w:iCs/>
                <w:color w:val="000000"/>
                <w:sz w:val="28"/>
                <w:szCs w:val="28"/>
              </w:rPr>
              <w:t>.2018г №2</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Председатель ППО</w:t>
            </w:r>
          </w:p>
          <w:p w:rsidR="001919F6" w:rsidRPr="001919F6" w:rsidRDefault="001919F6" w:rsidP="00B932A9">
            <w:pPr>
              <w:pStyle w:val="Heading"/>
              <w:keepNext/>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color w:val="000000"/>
                <w:sz w:val="28"/>
                <w:szCs w:val="28"/>
              </w:rPr>
              <w:t xml:space="preserve">________ </w:t>
            </w:r>
            <w:r w:rsidR="00B932A9">
              <w:rPr>
                <w:rFonts w:ascii="Times New Roman" w:hAnsi="Times New Roman" w:cs="Times New Roman"/>
                <w:b w:val="0"/>
                <w:bCs w:val="0"/>
                <w:iCs/>
                <w:color w:val="000000"/>
                <w:sz w:val="28"/>
                <w:szCs w:val="28"/>
              </w:rPr>
              <w:t>В.С. Шапошникова</w:t>
            </w:r>
          </w:p>
        </w:tc>
        <w:tc>
          <w:tcPr>
            <w:tcW w:w="4252" w:type="dxa"/>
            <w:shd w:val="clear" w:color="auto" w:fill="auto"/>
          </w:tcPr>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 xml:space="preserve">УТВЕРЖДАЮ </w:t>
            </w:r>
          </w:p>
          <w:p w:rsidR="001919F6" w:rsidRPr="001919F6" w:rsidRDefault="00FE35FB"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Заведующи</w:t>
            </w:r>
            <w:r w:rsidR="001919F6" w:rsidRPr="001919F6">
              <w:rPr>
                <w:rFonts w:ascii="Times New Roman" w:hAnsi="Times New Roman" w:cs="Times New Roman"/>
                <w:b w:val="0"/>
                <w:bCs w:val="0"/>
                <w:iCs/>
                <w:sz w:val="28"/>
                <w:szCs w:val="28"/>
              </w:rPr>
              <w:t>й МБДОУ №</w:t>
            </w:r>
            <w:r>
              <w:rPr>
                <w:rFonts w:ascii="Times New Roman" w:hAnsi="Times New Roman" w:cs="Times New Roman"/>
                <w:b w:val="0"/>
                <w:bCs w:val="0"/>
                <w:iCs/>
                <w:sz w:val="28"/>
                <w:szCs w:val="28"/>
              </w:rPr>
              <w:t>3</w:t>
            </w:r>
            <w:r w:rsidR="001919F6" w:rsidRPr="001919F6">
              <w:rPr>
                <w:rFonts w:ascii="Times New Roman" w:hAnsi="Times New Roman" w:cs="Times New Roman"/>
                <w:b w:val="0"/>
                <w:bCs w:val="0"/>
                <w:iCs/>
                <w:sz w:val="28"/>
                <w:szCs w:val="28"/>
              </w:rPr>
              <w:t>0</w:t>
            </w:r>
          </w:p>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 xml:space="preserve">__________ </w:t>
            </w:r>
            <w:r w:rsidR="00FE35FB">
              <w:rPr>
                <w:rFonts w:ascii="Times New Roman" w:hAnsi="Times New Roman" w:cs="Times New Roman"/>
                <w:b w:val="0"/>
                <w:bCs w:val="0"/>
                <w:iCs/>
                <w:sz w:val="28"/>
                <w:szCs w:val="28"/>
              </w:rPr>
              <w:t>О.Е. Самойлова</w:t>
            </w:r>
          </w:p>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w:t>
            </w:r>
            <w:r w:rsidR="00B932A9">
              <w:rPr>
                <w:rFonts w:ascii="Times New Roman" w:hAnsi="Times New Roman" w:cs="Times New Roman"/>
                <w:b w:val="0"/>
                <w:bCs w:val="0"/>
                <w:iCs/>
                <w:sz w:val="28"/>
                <w:szCs w:val="28"/>
              </w:rPr>
              <w:t>7</w:t>
            </w:r>
            <w:r w:rsidRPr="001919F6">
              <w:rPr>
                <w:rFonts w:ascii="Times New Roman" w:hAnsi="Times New Roman" w:cs="Times New Roman"/>
                <w:b w:val="0"/>
                <w:bCs w:val="0"/>
                <w:iCs/>
                <w:sz w:val="28"/>
                <w:szCs w:val="28"/>
              </w:rPr>
              <w:t>»</w:t>
            </w:r>
            <w:r w:rsidR="00FE35FB">
              <w:rPr>
                <w:rFonts w:ascii="Times New Roman" w:hAnsi="Times New Roman" w:cs="Times New Roman"/>
                <w:b w:val="0"/>
                <w:bCs w:val="0"/>
                <w:iCs/>
                <w:sz w:val="28"/>
                <w:szCs w:val="28"/>
              </w:rPr>
              <w:t xml:space="preserve"> сентября</w:t>
            </w:r>
            <w:r w:rsidRPr="001919F6">
              <w:rPr>
                <w:rFonts w:ascii="Times New Roman" w:hAnsi="Times New Roman" w:cs="Times New Roman"/>
                <w:b w:val="0"/>
                <w:bCs w:val="0"/>
                <w:iCs/>
                <w:sz w:val="28"/>
                <w:szCs w:val="28"/>
              </w:rPr>
              <w:t xml:space="preserve"> 2018г.</w:t>
            </w:r>
          </w:p>
          <w:p w:rsidR="001919F6" w:rsidRPr="001919F6" w:rsidRDefault="001919F6" w:rsidP="00E13AFB">
            <w:pPr>
              <w:pStyle w:val="Heading"/>
              <w:keepNext/>
              <w:ind w:right="284"/>
              <w:jc w:val="both"/>
              <w:rPr>
                <w:rFonts w:ascii="Times New Roman" w:hAnsi="Times New Roman" w:cs="Times New Roman"/>
                <w:b w:val="0"/>
                <w:bCs w:val="0"/>
                <w:iCs/>
                <w:sz w:val="28"/>
                <w:szCs w:val="28"/>
              </w:rPr>
            </w:pPr>
          </w:p>
        </w:tc>
      </w:tr>
    </w:tbl>
    <w:p w:rsidR="001919F6" w:rsidRPr="001919F6" w:rsidRDefault="001919F6" w:rsidP="00E13AFB">
      <w:pPr>
        <w:pStyle w:val="Heading"/>
        <w:ind w:right="284"/>
        <w:jc w:val="both"/>
        <w:rPr>
          <w:rFonts w:ascii="Times New Roman" w:hAnsi="Times New Roman" w:cs="Times New Roman"/>
          <w:sz w:val="28"/>
          <w:szCs w:val="28"/>
        </w:rPr>
      </w:pPr>
      <w:r w:rsidRPr="001919F6">
        <w:rPr>
          <w:rFonts w:ascii="Times New Roman" w:hAnsi="Times New Roman" w:cs="Times New Roman"/>
          <w:b w:val="0"/>
          <w:bCs w:val="0"/>
          <w:iCs/>
          <w:color w:val="000000"/>
          <w:sz w:val="28"/>
          <w:szCs w:val="28"/>
        </w:rPr>
        <w:tab/>
        <w:t xml:space="preserve">                                                             </w:t>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t xml:space="preserve"> </w:t>
      </w:r>
    </w:p>
    <w:p w:rsidR="001919F6" w:rsidRPr="001919F6" w:rsidRDefault="001919F6" w:rsidP="00E13AFB">
      <w:pPr>
        <w:pStyle w:val="Heading"/>
        <w:jc w:val="center"/>
        <w:rPr>
          <w:rFonts w:ascii="Times New Roman" w:hAnsi="Times New Roman" w:cs="Times New Roman"/>
          <w:sz w:val="28"/>
          <w:szCs w:val="28"/>
        </w:rPr>
      </w:pPr>
      <w:r w:rsidRPr="001919F6">
        <w:rPr>
          <w:rFonts w:ascii="Times New Roman" w:hAnsi="Times New Roman" w:cs="Times New Roman"/>
          <w:sz w:val="28"/>
          <w:szCs w:val="28"/>
        </w:rPr>
        <w:t>Нормы выдачи и</w:t>
      </w:r>
    </w:p>
    <w:p w:rsidR="001919F6" w:rsidRPr="001919F6" w:rsidRDefault="001919F6" w:rsidP="00E13AFB">
      <w:pPr>
        <w:pStyle w:val="2"/>
        <w:spacing w:before="0" w:after="0"/>
        <w:ind w:left="0" w:firstLine="0"/>
        <w:jc w:val="center"/>
        <w:rPr>
          <w:rFonts w:ascii="Times New Roman" w:hAnsi="Times New Roman"/>
          <w:u w:val="single"/>
        </w:rPr>
      </w:pPr>
      <w:r w:rsidRPr="001919F6">
        <w:rPr>
          <w:rFonts w:ascii="Times New Roman" w:hAnsi="Times New Roman"/>
          <w:i w:val="0"/>
        </w:rPr>
        <w:t xml:space="preserve">сроки носки спецодежды и </w:t>
      </w:r>
      <w:proofErr w:type="gramStart"/>
      <w:r w:rsidRPr="001919F6">
        <w:rPr>
          <w:rFonts w:ascii="Times New Roman" w:hAnsi="Times New Roman"/>
          <w:i w:val="0"/>
        </w:rPr>
        <w:t>СИЗ</w:t>
      </w:r>
      <w:proofErr w:type="gramEnd"/>
    </w:p>
    <w:p w:rsidR="001919F6" w:rsidRPr="00451D4B" w:rsidRDefault="001919F6" w:rsidP="00E13AFB">
      <w:pPr>
        <w:spacing w:after="0" w:line="240" w:lineRule="auto"/>
        <w:jc w:val="both"/>
        <w:rPr>
          <w:rFonts w:ascii="Times New Roman" w:hAnsi="Times New Roman" w:cs="Times New Roman"/>
          <w:sz w:val="20"/>
          <w:szCs w:val="20"/>
        </w:rPr>
      </w:pPr>
      <w:r w:rsidRPr="00451D4B">
        <w:rPr>
          <w:rFonts w:ascii="Times New Roman" w:hAnsi="Times New Roman" w:cs="Times New Roman"/>
          <w:sz w:val="20"/>
          <w:szCs w:val="20"/>
          <w:u w:val="single"/>
        </w:rPr>
        <w:t>Основание</w:t>
      </w:r>
      <w:r w:rsidRPr="00451D4B">
        <w:rPr>
          <w:rFonts w:ascii="Times New Roman" w:hAnsi="Times New Roman" w:cs="Times New Roman"/>
          <w:sz w:val="20"/>
          <w:szCs w:val="20"/>
        </w:rPr>
        <w:t xml:space="preserve">:                      </w:t>
      </w:r>
    </w:p>
    <w:p w:rsidR="001919F6" w:rsidRPr="00451D4B" w:rsidRDefault="001919F6" w:rsidP="00E13AFB">
      <w:pPr>
        <w:spacing w:after="0" w:line="240" w:lineRule="auto"/>
        <w:jc w:val="both"/>
        <w:rPr>
          <w:rFonts w:ascii="Times New Roman" w:hAnsi="Times New Roman" w:cs="Times New Roman"/>
          <w:sz w:val="20"/>
          <w:szCs w:val="20"/>
        </w:rPr>
      </w:pPr>
      <w:r w:rsidRPr="00451D4B">
        <w:rPr>
          <w:rFonts w:ascii="Times New Roman" w:hAnsi="Times New Roman" w:cs="Times New Roman"/>
          <w:sz w:val="20"/>
          <w:szCs w:val="20"/>
        </w:rPr>
        <w:t xml:space="preserve">Межотраслевые правила обеспечения работников специальной  одеждой, специальной обувью и другими средствами индивидуальной  защиты (Приказ </w:t>
      </w:r>
      <w:proofErr w:type="spellStart"/>
      <w:r w:rsidRPr="00451D4B">
        <w:rPr>
          <w:rFonts w:ascii="Times New Roman" w:hAnsi="Times New Roman" w:cs="Times New Roman"/>
          <w:sz w:val="20"/>
          <w:szCs w:val="20"/>
        </w:rPr>
        <w:t>Минздравсоцразвития</w:t>
      </w:r>
      <w:proofErr w:type="spellEnd"/>
      <w:r w:rsidRPr="00451D4B">
        <w:rPr>
          <w:rFonts w:ascii="Times New Roman" w:hAnsi="Times New Roman" w:cs="Times New Roman"/>
          <w:sz w:val="20"/>
          <w:szCs w:val="20"/>
        </w:rPr>
        <w:t xml:space="preserve"> России от 01 июня 2009 г. №  290н.)</w:t>
      </w:r>
    </w:p>
    <w:p w:rsidR="001919F6" w:rsidRPr="00451D4B" w:rsidRDefault="001919F6" w:rsidP="00E13AFB">
      <w:pPr>
        <w:spacing w:after="0" w:line="240" w:lineRule="auto"/>
        <w:jc w:val="both"/>
        <w:rPr>
          <w:rFonts w:ascii="Times New Roman" w:hAnsi="Times New Roman" w:cs="Times New Roman"/>
          <w:sz w:val="20"/>
          <w:szCs w:val="20"/>
        </w:rPr>
      </w:pPr>
      <w:r w:rsidRPr="00451D4B">
        <w:rPr>
          <w:rFonts w:ascii="Times New Roman" w:hAnsi="Times New Roman" w:cs="Times New Roman"/>
          <w:sz w:val="20"/>
          <w:szCs w:val="20"/>
        </w:rPr>
        <w:t xml:space="preserve">Типовые нормы бесплатной выдачи специальной </w:t>
      </w:r>
      <w:proofErr w:type="spellStart"/>
      <w:r w:rsidRPr="00451D4B">
        <w:rPr>
          <w:rFonts w:ascii="Times New Roman" w:hAnsi="Times New Roman" w:cs="Times New Roman"/>
          <w:sz w:val="20"/>
          <w:szCs w:val="20"/>
        </w:rPr>
        <w:t>одежды</w:t>
      </w:r>
      <w:proofErr w:type="gramStart"/>
      <w:r w:rsidRPr="00451D4B">
        <w:rPr>
          <w:rFonts w:ascii="Times New Roman" w:hAnsi="Times New Roman" w:cs="Times New Roman"/>
          <w:sz w:val="20"/>
          <w:szCs w:val="20"/>
        </w:rPr>
        <w:t>,с</w:t>
      </w:r>
      <w:proofErr w:type="gramEnd"/>
      <w:r w:rsidRPr="00451D4B">
        <w:rPr>
          <w:rFonts w:ascii="Times New Roman" w:hAnsi="Times New Roman" w:cs="Times New Roman"/>
          <w:sz w:val="20"/>
          <w:szCs w:val="20"/>
        </w:rPr>
        <w:t>пециальной</w:t>
      </w:r>
      <w:proofErr w:type="spellEnd"/>
      <w:r w:rsidRPr="00451D4B">
        <w:rPr>
          <w:rFonts w:ascii="Times New Roman" w:hAnsi="Times New Roman" w:cs="Times New Roman"/>
          <w:sz w:val="20"/>
          <w:szCs w:val="20"/>
        </w:rPr>
        <w:t xml:space="preserve"> обуви и других средств индивидуальной защиты для работников сквозных профессий всех отраслей экономики ( Приказ № 997Н от   09 декабря  2014 г.) </w:t>
      </w:r>
    </w:p>
    <w:p w:rsidR="001919F6" w:rsidRPr="00451D4B" w:rsidRDefault="001919F6" w:rsidP="00E13AFB">
      <w:pPr>
        <w:spacing w:after="0" w:line="240" w:lineRule="auto"/>
        <w:jc w:val="both"/>
        <w:rPr>
          <w:rFonts w:ascii="Times New Roman" w:hAnsi="Times New Roman" w:cs="Times New Roman"/>
          <w:sz w:val="20"/>
          <w:szCs w:val="20"/>
        </w:rPr>
      </w:pPr>
      <w:r w:rsidRPr="00451D4B">
        <w:rPr>
          <w:rFonts w:ascii="Times New Roman" w:hAnsi="Times New Roman" w:cs="Times New Roman"/>
          <w:sz w:val="20"/>
          <w:szCs w:val="20"/>
        </w:rPr>
        <w:t>Санитарная одежда для работников АПК ОСТ 10 286-2001.</w:t>
      </w:r>
    </w:p>
    <w:tbl>
      <w:tblPr>
        <w:tblW w:w="0" w:type="auto"/>
        <w:tblInd w:w="-10" w:type="dxa"/>
        <w:tblLayout w:type="fixed"/>
        <w:tblLook w:val="0000" w:firstRow="0" w:lastRow="0" w:firstColumn="0" w:lastColumn="0" w:noHBand="0" w:noVBand="0"/>
      </w:tblPr>
      <w:tblGrid>
        <w:gridCol w:w="628"/>
        <w:gridCol w:w="2259"/>
        <w:gridCol w:w="4727"/>
        <w:gridCol w:w="2260"/>
      </w:tblGrid>
      <w:tr w:rsidR="001919F6" w:rsidRPr="001919F6" w:rsidTr="0070406E">
        <w:trPr>
          <w:trHeight w:val="501"/>
        </w:trPr>
        <w:tc>
          <w:tcPr>
            <w:tcW w:w="628"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 xml:space="preserve">№ </w:t>
            </w:r>
            <w:proofErr w:type="gramStart"/>
            <w:r w:rsidRPr="00451D4B">
              <w:rPr>
                <w:rFonts w:ascii="Times New Roman" w:hAnsi="Times New Roman" w:cs="Times New Roman"/>
                <w:sz w:val="24"/>
                <w:szCs w:val="24"/>
              </w:rPr>
              <w:t>п</w:t>
            </w:r>
            <w:proofErr w:type="gramEnd"/>
            <w:r w:rsidRPr="00451D4B">
              <w:rPr>
                <w:rFonts w:ascii="Times New Roman" w:hAnsi="Times New Roman" w:cs="Times New Roman"/>
                <w:sz w:val="24"/>
                <w:szCs w:val="24"/>
              </w:rPr>
              <w:t>/п</w:t>
            </w:r>
          </w:p>
        </w:tc>
        <w:tc>
          <w:tcPr>
            <w:tcW w:w="2259"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color w:val="000000"/>
                <w:sz w:val="24"/>
                <w:szCs w:val="24"/>
              </w:rPr>
            </w:pPr>
            <w:r w:rsidRPr="00451D4B">
              <w:rPr>
                <w:rFonts w:ascii="Times New Roman" w:hAnsi="Times New Roman" w:cs="Times New Roman"/>
                <w:sz w:val="24"/>
                <w:szCs w:val="24"/>
              </w:rPr>
              <w:t>Профессия или должность</w:t>
            </w: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napToGrid w:val="0"/>
              <w:spacing w:after="0" w:line="240" w:lineRule="auto"/>
              <w:jc w:val="center"/>
              <w:rPr>
                <w:rFonts w:ascii="Times New Roman" w:hAnsi="Times New Roman" w:cs="Times New Roman"/>
                <w:color w:val="000000"/>
                <w:sz w:val="24"/>
                <w:szCs w:val="24"/>
              </w:rPr>
            </w:pPr>
            <w:r w:rsidRPr="00451D4B">
              <w:rPr>
                <w:rFonts w:ascii="Times New Roman" w:hAnsi="Times New Roman" w:cs="Times New Roman"/>
                <w:color w:val="000000"/>
                <w:sz w:val="24"/>
                <w:szCs w:val="24"/>
              </w:rPr>
              <w:t>Наименование средств индивидуальной защиты</w:t>
            </w:r>
          </w:p>
        </w:tc>
        <w:tc>
          <w:tcPr>
            <w:tcW w:w="2260"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napToGrid w:val="0"/>
              <w:spacing w:after="0" w:line="240" w:lineRule="auto"/>
              <w:jc w:val="center"/>
              <w:rPr>
                <w:rFonts w:ascii="Times New Roman" w:hAnsi="Times New Roman" w:cs="Times New Roman"/>
                <w:sz w:val="24"/>
                <w:szCs w:val="24"/>
              </w:rPr>
            </w:pPr>
            <w:r w:rsidRPr="00451D4B">
              <w:rPr>
                <w:rFonts w:ascii="Times New Roman" w:hAnsi="Times New Roman" w:cs="Times New Roman"/>
                <w:color w:val="000000"/>
                <w:sz w:val="24"/>
                <w:szCs w:val="24"/>
              </w:rPr>
              <w:t>Норма выдачи на год (ед., комплекты)</w:t>
            </w:r>
          </w:p>
        </w:tc>
      </w:tr>
      <w:tr w:rsidR="001919F6" w:rsidRPr="001919F6" w:rsidTr="0070406E">
        <w:trPr>
          <w:trHeight w:val="501"/>
        </w:trPr>
        <w:tc>
          <w:tcPr>
            <w:tcW w:w="628"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1</w:t>
            </w:r>
          </w:p>
        </w:tc>
        <w:tc>
          <w:tcPr>
            <w:tcW w:w="2259"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Воспитатель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 42 ОСТ 10 286-2001)</w:t>
            </w: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Халат белый хлопчатобумажный </w:t>
            </w:r>
          </w:p>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 Косынка или берет </w:t>
            </w:r>
            <w:proofErr w:type="gramStart"/>
            <w:r w:rsidRPr="00451D4B">
              <w:rPr>
                <w:rFonts w:ascii="Times New Roman" w:hAnsi="Times New Roman" w:cs="Times New Roman"/>
                <w:sz w:val="24"/>
                <w:szCs w:val="24"/>
              </w:rPr>
              <w:t>хлопчатобумажный</w:t>
            </w:r>
            <w:proofErr w:type="gramEnd"/>
            <w:r w:rsidRPr="00451D4B">
              <w:rPr>
                <w:rFonts w:ascii="Times New Roman" w:hAnsi="Times New Roman" w:cs="Times New Roman"/>
                <w:sz w:val="24"/>
                <w:szCs w:val="24"/>
              </w:rPr>
              <w:t xml:space="preserve">                                      </w:t>
            </w:r>
          </w:p>
        </w:tc>
        <w:tc>
          <w:tcPr>
            <w:tcW w:w="2260"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1 шт.</w:t>
            </w:r>
          </w:p>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2 шт.</w:t>
            </w:r>
          </w:p>
        </w:tc>
      </w:tr>
      <w:tr w:rsidR="001919F6" w:rsidRPr="001919F6" w:rsidTr="0070406E">
        <w:trPr>
          <w:trHeight w:val="501"/>
        </w:trPr>
        <w:tc>
          <w:tcPr>
            <w:tcW w:w="628"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w:t>
            </w:r>
          </w:p>
        </w:tc>
        <w:tc>
          <w:tcPr>
            <w:tcW w:w="2259"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Повар; помощник повара</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(п.122 Приказа № 997н)</w:t>
            </w: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Костюм для защиты от общих производственных загрязнений и механических воздействий</w:t>
            </w: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Фартук из полимерных материалов с нагрудником</w:t>
            </w: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Нарукавники из полимерных материалов</w:t>
            </w:r>
          </w:p>
        </w:tc>
        <w:tc>
          <w:tcPr>
            <w:tcW w:w="2260"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1 шт.</w:t>
            </w:r>
          </w:p>
          <w:p w:rsidR="001919F6" w:rsidRPr="00451D4B" w:rsidRDefault="001919F6" w:rsidP="00E13AFB">
            <w:pPr>
              <w:tabs>
                <w:tab w:val="left" w:pos="6041"/>
              </w:tabs>
              <w:spacing w:after="0" w:line="240" w:lineRule="auto"/>
              <w:rPr>
                <w:rFonts w:ascii="Times New Roman" w:hAnsi="Times New Roman" w:cs="Times New Roman"/>
                <w:sz w:val="24"/>
                <w:szCs w:val="24"/>
              </w:rPr>
            </w:pP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2 шт.</w:t>
            </w: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До износа</w:t>
            </w:r>
          </w:p>
        </w:tc>
      </w:tr>
      <w:tr w:rsidR="001919F6" w:rsidRPr="001919F6" w:rsidTr="0070406E">
        <w:trPr>
          <w:trHeight w:val="501"/>
        </w:trPr>
        <w:tc>
          <w:tcPr>
            <w:tcW w:w="628"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3</w:t>
            </w:r>
          </w:p>
        </w:tc>
        <w:tc>
          <w:tcPr>
            <w:tcW w:w="2259"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Медицинская сестра </w:t>
            </w:r>
          </w:p>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 44 ОСТ 10 286-2001)</w:t>
            </w: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Халат белый хлопчатобумажный   </w:t>
            </w:r>
          </w:p>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Косынка или колпак хлопчатобумажный   </w:t>
            </w:r>
          </w:p>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                               </w:t>
            </w:r>
          </w:p>
        </w:tc>
        <w:tc>
          <w:tcPr>
            <w:tcW w:w="2260"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p w:rsidR="001919F6" w:rsidRPr="00451D4B" w:rsidRDefault="001919F6" w:rsidP="00E13AFB">
            <w:pPr>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2</w:t>
            </w:r>
          </w:p>
        </w:tc>
      </w:tr>
      <w:tr w:rsidR="001919F6" w:rsidRPr="001919F6" w:rsidTr="0070406E">
        <w:trPr>
          <w:trHeight w:val="501"/>
        </w:trPr>
        <w:tc>
          <w:tcPr>
            <w:tcW w:w="628"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4</w:t>
            </w:r>
          </w:p>
        </w:tc>
        <w:tc>
          <w:tcPr>
            <w:tcW w:w="2259"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keepNext/>
              <w:tabs>
                <w:tab w:val="left" w:pos="6041"/>
              </w:tabs>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Сторож</w:t>
            </w:r>
          </w:p>
          <w:p w:rsidR="001919F6" w:rsidRPr="00451D4B" w:rsidRDefault="001919F6" w:rsidP="00E13AFB">
            <w:pPr>
              <w:keepNext/>
              <w:tabs>
                <w:tab w:val="left" w:pos="6041"/>
              </w:tabs>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(п.163 Приказа № 997н)</w:t>
            </w: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keepNext/>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Костюм для защиты общих производственных загрязнений и механических воздействий</w:t>
            </w:r>
          </w:p>
          <w:p w:rsidR="001919F6" w:rsidRPr="00451D4B" w:rsidRDefault="001919F6" w:rsidP="00E13AFB">
            <w:pPr>
              <w:keepNext/>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Перчатки с полимерным покрытием</w:t>
            </w:r>
          </w:p>
          <w:p w:rsidR="001919F6" w:rsidRPr="00451D4B" w:rsidRDefault="001919F6" w:rsidP="00E13AFB">
            <w:pPr>
              <w:keepNext/>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Сапоги резиновые с </w:t>
            </w:r>
            <w:proofErr w:type="gramStart"/>
            <w:r w:rsidRPr="00451D4B">
              <w:rPr>
                <w:rFonts w:ascii="Times New Roman" w:hAnsi="Times New Roman" w:cs="Times New Roman"/>
                <w:sz w:val="24"/>
                <w:szCs w:val="24"/>
              </w:rPr>
              <w:t>защитным</w:t>
            </w:r>
            <w:proofErr w:type="gramEnd"/>
            <w:r w:rsidRPr="00451D4B">
              <w:rPr>
                <w:rFonts w:ascii="Times New Roman" w:hAnsi="Times New Roman" w:cs="Times New Roman"/>
                <w:sz w:val="24"/>
                <w:szCs w:val="24"/>
              </w:rPr>
              <w:t xml:space="preserve"> </w:t>
            </w:r>
            <w:proofErr w:type="spellStart"/>
            <w:r w:rsidRPr="00451D4B">
              <w:rPr>
                <w:rFonts w:ascii="Times New Roman" w:hAnsi="Times New Roman" w:cs="Times New Roman"/>
                <w:sz w:val="24"/>
                <w:szCs w:val="24"/>
              </w:rPr>
              <w:t>подноском</w:t>
            </w:r>
            <w:proofErr w:type="spellEnd"/>
          </w:p>
        </w:tc>
        <w:tc>
          <w:tcPr>
            <w:tcW w:w="2260"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keepNext/>
              <w:snapToGrid w:val="0"/>
              <w:spacing w:after="0" w:line="240" w:lineRule="auto"/>
              <w:rPr>
                <w:rFonts w:ascii="Times New Roman" w:hAnsi="Times New Roman" w:cs="Times New Roman"/>
                <w:sz w:val="24"/>
                <w:szCs w:val="24"/>
              </w:rPr>
            </w:pPr>
          </w:p>
          <w:p w:rsidR="001919F6" w:rsidRPr="00451D4B" w:rsidRDefault="001919F6" w:rsidP="00E13AFB">
            <w:pPr>
              <w:keepNext/>
              <w:snapToGrid w:val="0"/>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p w:rsidR="001919F6" w:rsidRPr="00451D4B" w:rsidRDefault="001919F6" w:rsidP="00E13AFB">
            <w:pPr>
              <w:keepNext/>
              <w:spacing w:after="0" w:line="240" w:lineRule="auto"/>
              <w:rPr>
                <w:rFonts w:ascii="Times New Roman" w:hAnsi="Times New Roman" w:cs="Times New Roman"/>
                <w:sz w:val="24"/>
                <w:szCs w:val="24"/>
              </w:rPr>
            </w:pPr>
            <w:r w:rsidRPr="00451D4B">
              <w:rPr>
                <w:rFonts w:ascii="Times New Roman" w:hAnsi="Times New Roman" w:cs="Times New Roman"/>
                <w:sz w:val="24"/>
                <w:szCs w:val="24"/>
              </w:rPr>
              <w:t>12 пар</w:t>
            </w:r>
          </w:p>
          <w:p w:rsidR="001919F6" w:rsidRPr="00451D4B" w:rsidRDefault="001919F6" w:rsidP="00E13AFB">
            <w:pPr>
              <w:keepNext/>
              <w:spacing w:after="0" w:line="240" w:lineRule="auto"/>
              <w:rPr>
                <w:rFonts w:ascii="Times New Roman" w:hAnsi="Times New Roman" w:cs="Times New Roman"/>
                <w:sz w:val="24"/>
                <w:szCs w:val="24"/>
              </w:rPr>
            </w:pPr>
            <w:r w:rsidRPr="00451D4B">
              <w:rPr>
                <w:rFonts w:ascii="Times New Roman" w:hAnsi="Times New Roman" w:cs="Times New Roman"/>
                <w:sz w:val="24"/>
                <w:szCs w:val="24"/>
              </w:rPr>
              <w:t>1 пара</w:t>
            </w:r>
          </w:p>
        </w:tc>
      </w:tr>
      <w:tr w:rsidR="001919F6" w:rsidRPr="001919F6" w:rsidTr="0070406E">
        <w:trPr>
          <w:trHeight w:val="501"/>
        </w:trPr>
        <w:tc>
          <w:tcPr>
            <w:tcW w:w="628"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5</w:t>
            </w:r>
          </w:p>
        </w:tc>
        <w:tc>
          <w:tcPr>
            <w:tcW w:w="2259"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Завхоз</w:t>
            </w: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(п.32 Приказа № 997н)</w:t>
            </w: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Халат для защиты от общих производственных загрязнений и механических воздействий </w:t>
            </w: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Перчатки с полимерным покрытием</w:t>
            </w:r>
          </w:p>
        </w:tc>
        <w:tc>
          <w:tcPr>
            <w:tcW w:w="2260"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1</w:t>
            </w:r>
          </w:p>
          <w:p w:rsidR="001919F6" w:rsidRPr="00451D4B" w:rsidRDefault="001919F6" w:rsidP="00E13AFB">
            <w:pPr>
              <w:tabs>
                <w:tab w:val="left" w:pos="6041"/>
              </w:tabs>
              <w:spacing w:after="0" w:line="240" w:lineRule="auto"/>
              <w:rPr>
                <w:rFonts w:ascii="Times New Roman" w:hAnsi="Times New Roman" w:cs="Times New Roman"/>
                <w:sz w:val="24"/>
                <w:szCs w:val="24"/>
              </w:rPr>
            </w:pPr>
          </w:p>
          <w:p w:rsidR="001919F6" w:rsidRPr="00451D4B" w:rsidRDefault="001919F6" w:rsidP="00E13AFB">
            <w:pPr>
              <w:tabs>
                <w:tab w:val="left" w:pos="6041"/>
              </w:tabs>
              <w:spacing w:after="0" w:line="240" w:lineRule="auto"/>
              <w:rPr>
                <w:rFonts w:ascii="Times New Roman" w:hAnsi="Times New Roman" w:cs="Times New Roman"/>
                <w:sz w:val="24"/>
                <w:szCs w:val="24"/>
              </w:rPr>
            </w:pPr>
            <w:r w:rsidRPr="00451D4B">
              <w:rPr>
                <w:rFonts w:ascii="Times New Roman" w:hAnsi="Times New Roman" w:cs="Times New Roman"/>
                <w:sz w:val="24"/>
                <w:szCs w:val="24"/>
              </w:rPr>
              <w:t>6 пар</w:t>
            </w:r>
          </w:p>
        </w:tc>
      </w:tr>
      <w:tr w:rsidR="001919F6" w:rsidRPr="001919F6" w:rsidTr="0070406E">
        <w:tc>
          <w:tcPr>
            <w:tcW w:w="628" w:type="dxa"/>
            <w:tcBorders>
              <w:top w:val="single" w:sz="4" w:space="0" w:color="000000"/>
              <w:left w:val="single" w:sz="4" w:space="0" w:color="000000"/>
              <w:bottom w:val="single" w:sz="4" w:space="0" w:color="000000"/>
            </w:tcBorders>
            <w:shd w:val="clear" w:color="auto" w:fill="auto"/>
            <w:vAlign w:val="center"/>
          </w:tcPr>
          <w:p w:rsidR="001919F6" w:rsidRPr="00451D4B" w:rsidRDefault="001919F6" w:rsidP="00E13AFB">
            <w:pPr>
              <w:spacing w:after="0" w:line="240" w:lineRule="auto"/>
              <w:jc w:val="center"/>
              <w:rPr>
                <w:rFonts w:ascii="Times New Roman" w:hAnsi="Times New Roman" w:cs="Times New Roman"/>
                <w:spacing w:val="-12"/>
                <w:sz w:val="24"/>
                <w:szCs w:val="24"/>
              </w:rPr>
            </w:pPr>
            <w:r w:rsidRPr="00451D4B">
              <w:rPr>
                <w:rFonts w:ascii="Times New Roman" w:hAnsi="Times New Roman" w:cs="Times New Roman"/>
                <w:spacing w:val="-12"/>
                <w:sz w:val="24"/>
                <w:szCs w:val="24"/>
              </w:rPr>
              <w:t>6</w:t>
            </w:r>
          </w:p>
        </w:tc>
        <w:tc>
          <w:tcPr>
            <w:tcW w:w="2259" w:type="dxa"/>
            <w:tcBorders>
              <w:top w:val="single" w:sz="4" w:space="0" w:color="000000"/>
              <w:left w:val="single" w:sz="4" w:space="0" w:color="000000"/>
              <w:bottom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pacing w:val="-12"/>
                <w:sz w:val="24"/>
                <w:szCs w:val="24"/>
              </w:rPr>
            </w:pPr>
            <w:r w:rsidRPr="00451D4B">
              <w:rPr>
                <w:rFonts w:ascii="Times New Roman" w:hAnsi="Times New Roman" w:cs="Times New Roman"/>
                <w:spacing w:val="-12"/>
                <w:sz w:val="24"/>
                <w:szCs w:val="24"/>
              </w:rPr>
              <w:t xml:space="preserve">Уборщик служебных помещений </w:t>
            </w:r>
          </w:p>
          <w:p w:rsidR="001919F6" w:rsidRPr="00451D4B" w:rsidRDefault="001919F6" w:rsidP="00E13AFB">
            <w:pPr>
              <w:pStyle w:val="ConsPlusNormal"/>
              <w:rPr>
                <w:rFonts w:ascii="Times New Roman" w:hAnsi="Times New Roman" w:cs="Times New Roman"/>
                <w:bCs/>
                <w:sz w:val="24"/>
                <w:szCs w:val="24"/>
              </w:rPr>
            </w:pPr>
            <w:proofErr w:type="gramStart"/>
            <w:r w:rsidRPr="00451D4B">
              <w:rPr>
                <w:rFonts w:ascii="Times New Roman" w:hAnsi="Times New Roman" w:cs="Times New Roman"/>
                <w:spacing w:val="-12"/>
                <w:sz w:val="24"/>
                <w:szCs w:val="24"/>
              </w:rPr>
              <w:t xml:space="preserve">(п. 171   </w:t>
            </w:r>
            <w:r w:rsidRPr="00451D4B">
              <w:rPr>
                <w:rFonts w:ascii="Times New Roman" w:hAnsi="Times New Roman" w:cs="Times New Roman"/>
                <w:bCs/>
                <w:sz w:val="24"/>
                <w:szCs w:val="24"/>
              </w:rPr>
              <w:t>Приказ</w:t>
            </w:r>
            <w:proofErr w:type="gramEnd"/>
          </w:p>
          <w:p w:rsidR="001919F6" w:rsidRPr="00451D4B" w:rsidRDefault="001919F6" w:rsidP="00E13AFB">
            <w:pPr>
              <w:pStyle w:val="ConsPlusNormal"/>
              <w:rPr>
                <w:rFonts w:ascii="Times New Roman" w:hAnsi="Times New Roman" w:cs="Times New Roman"/>
                <w:spacing w:val="-12"/>
                <w:sz w:val="24"/>
                <w:szCs w:val="24"/>
              </w:rPr>
            </w:pPr>
            <w:r w:rsidRPr="00451D4B">
              <w:rPr>
                <w:rFonts w:ascii="Times New Roman" w:hAnsi="Times New Roman" w:cs="Times New Roman"/>
                <w:bCs/>
                <w:sz w:val="24"/>
                <w:szCs w:val="24"/>
              </w:rPr>
              <w:t>от 09.12.2014 г. N 997н)</w:t>
            </w:r>
          </w:p>
          <w:p w:rsidR="001919F6" w:rsidRPr="00451D4B" w:rsidRDefault="001919F6" w:rsidP="00E13AFB">
            <w:pPr>
              <w:spacing w:after="0" w:line="240" w:lineRule="auto"/>
              <w:jc w:val="center"/>
              <w:rPr>
                <w:rFonts w:ascii="Times New Roman" w:hAnsi="Times New Roman" w:cs="Times New Roman"/>
                <w:spacing w:val="-12"/>
                <w:sz w:val="24"/>
                <w:szCs w:val="24"/>
              </w:rPr>
            </w:pPr>
          </w:p>
        </w:tc>
        <w:tc>
          <w:tcPr>
            <w:tcW w:w="4727"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 xml:space="preserve">Костюм для защиты от общих производственных загрязнений и механических воздействий или </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Халат для защиты от общих производственных загрязнений и механических воздействий</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 xml:space="preserve">Перчатки с полимерным покрытием </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Перчатки резиновые или из полимерных материалов</w:t>
            </w:r>
          </w:p>
          <w:p w:rsidR="001919F6" w:rsidRPr="00451D4B" w:rsidRDefault="001919F6" w:rsidP="00E13AFB">
            <w:pPr>
              <w:pStyle w:val="ConsPlusNormal"/>
              <w:jc w:val="both"/>
              <w:rPr>
                <w:rFonts w:ascii="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9F6" w:rsidRPr="00451D4B" w:rsidRDefault="001919F6" w:rsidP="00E13AFB">
            <w:pPr>
              <w:spacing w:after="0" w:line="240" w:lineRule="auto"/>
              <w:rPr>
                <w:rFonts w:ascii="Times New Roman" w:hAnsi="Times New Roman" w:cs="Times New Roman"/>
                <w:spacing w:val="-12"/>
                <w:sz w:val="24"/>
                <w:szCs w:val="24"/>
              </w:rPr>
            </w:pPr>
            <w:r w:rsidRPr="00451D4B">
              <w:rPr>
                <w:rFonts w:ascii="Times New Roman" w:hAnsi="Times New Roman" w:cs="Times New Roman"/>
                <w:spacing w:val="-12"/>
                <w:sz w:val="24"/>
                <w:szCs w:val="24"/>
              </w:rPr>
              <w:lastRenderedPageBreak/>
              <w:t xml:space="preserve">1 шт. </w:t>
            </w:r>
          </w:p>
          <w:p w:rsidR="001919F6" w:rsidRPr="00451D4B" w:rsidRDefault="001919F6" w:rsidP="00E13AFB">
            <w:pPr>
              <w:spacing w:after="0" w:line="240" w:lineRule="auto"/>
              <w:rPr>
                <w:rFonts w:ascii="Times New Roman" w:hAnsi="Times New Roman" w:cs="Times New Roman"/>
                <w:spacing w:val="-12"/>
                <w:sz w:val="24"/>
                <w:szCs w:val="24"/>
              </w:rPr>
            </w:pPr>
            <w:r w:rsidRPr="00451D4B">
              <w:rPr>
                <w:rFonts w:ascii="Times New Roman" w:hAnsi="Times New Roman" w:cs="Times New Roman"/>
                <w:spacing w:val="-12"/>
                <w:sz w:val="24"/>
                <w:szCs w:val="24"/>
              </w:rPr>
              <w:t>1 шт.</w:t>
            </w:r>
          </w:p>
          <w:p w:rsidR="001919F6" w:rsidRPr="00451D4B" w:rsidRDefault="001919F6" w:rsidP="00E13AFB">
            <w:pPr>
              <w:spacing w:after="0" w:line="240" w:lineRule="auto"/>
              <w:rPr>
                <w:rFonts w:ascii="Times New Roman" w:hAnsi="Times New Roman" w:cs="Times New Roman"/>
                <w:spacing w:val="-12"/>
                <w:sz w:val="24"/>
                <w:szCs w:val="24"/>
              </w:rPr>
            </w:pPr>
          </w:p>
          <w:p w:rsidR="001919F6" w:rsidRPr="00451D4B" w:rsidRDefault="001919F6" w:rsidP="00E13AFB">
            <w:pPr>
              <w:spacing w:after="0" w:line="240" w:lineRule="auto"/>
              <w:rPr>
                <w:rFonts w:ascii="Times New Roman" w:hAnsi="Times New Roman" w:cs="Times New Roman"/>
                <w:spacing w:val="-12"/>
                <w:sz w:val="24"/>
                <w:szCs w:val="24"/>
              </w:rPr>
            </w:pPr>
            <w:r w:rsidRPr="00451D4B">
              <w:rPr>
                <w:rFonts w:ascii="Times New Roman" w:hAnsi="Times New Roman" w:cs="Times New Roman"/>
                <w:spacing w:val="-12"/>
                <w:sz w:val="24"/>
                <w:szCs w:val="24"/>
              </w:rPr>
              <w:t>6 пар</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pacing w:val="-12"/>
                <w:sz w:val="24"/>
                <w:szCs w:val="24"/>
              </w:rPr>
              <w:t>12 пар</w:t>
            </w:r>
          </w:p>
        </w:tc>
      </w:tr>
      <w:tr w:rsidR="001919F6" w:rsidRPr="001919F6" w:rsidTr="0070406E">
        <w:tc>
          <w:tcPr>
            <w:tcW w:w="628" w:type="dxa"/>
            <w:tcBorders>
              <w:top w:val="single" w:sz="4" w:space="0" w:color="000000"/>
              <w:left w:val="single" w:sz="4" w:space="0" w:color="000000"/>
            </w:tcBorders>
            <w:shd w:val="clear" w:color="auto" w:fill="auto"/>
            <w:vAlign w:val="center"/>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pacing w:val="-12"/>
                <w:sz w:val="24"/>
                <w:szCs w:val="24"/>
              </w:rPr>
              <w:lastRenderedPageBreak/>
              <w:t>7</w:t>
            </w:r>
          </w:p>
        </w:tc>
        <w:tc>
          <w:tcPr>
            <w:tcW w:w="2259" w:type="dxa"/>
            <w:tcBorders>
              <w:top w:val="single" w:sz="4" w:space="0" w:color="000000"/>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Оператор котельной (на газе)</w:t>
            </w:r>
          </w:p>
        </w:tc>
        <w:tc>
          <w:tcPr>
            <w:tcW w:w="4727" w:type="dxa"/>
            <w:tcBorders>
              <w:top w:val="single" w:sz="4" w:space="0" w:color="000000"/>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Костюм для защиты от общих производственных загрязнений и механических воздействий или</w:t>
            </w:r>
          </w:p>
        </w:tc>
        <w:tc>
          <w:tcPr>
            <w:tcW w:w="2260" w:type="dxa"/>
            <w:tcBorders>
              <w:top w:val="single" w:sz="4" w:space="0" w:color="000000"/>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1 шт.</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pacing w:val="-12"/>
                <w:sz w:val="24"/>
                <w:szCs w:val="24"/>
              </w:rPr>
              <w:t xml:space="preserve">(п. 56   </w:t>
            </w:r>
            <w:r w:rsidRPr="00451D4B">
              <w:rPr>
                <w:rFonts w:ascii="Times New Roman" w:hAnsi="Times New Roman" w:cs="Times New Roman"/>
                <w:bCs/>
                <w:sz w:val="24"/>
                <w:szCs w:val="24"/>
              </w:rPr>
              <w:t>Приказа от 09.12.2014 г. N 997н)</w:t>
            </w:r>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Костюм для защиты от повышенных температур</w:t>
            </w:r>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1 шт.</w:t>
            </w:r>
          </w:p>
        </w:tc>
      </w:tr>
      <w:tr w:rsidR="001919F6" w:rsidRPr="001919F6" w:rsidTr="0070406E">
        <w:tc>
          <w:tcPr>
            <w:tcW w:w="628" w:type="dxa"/>
            <w:tcBorders>
              <w:top w:val="single" w:sz="4" w:space="0" w:color="000000"/>
              <w:left w:val="single" w:sz="4" w:space="0" w:color="000000"/>
            </w:tcBorders>
            <w:shd w:val="clear" w:color="auto" w:fill="auto"/>
            <w:vAlign w:val="center"/>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pacing w:val="-12"/>
                <w:sz w:val="24"/>
                <w:szCs w:val="24"/>
              </w:rPr>
              <w:t>8</w:t>
            </w:r>
          </w:p>
        </w:tc>
        <w:tc>
          <w:tcPr>
            <w:tcW w:w="2259" w:type="dxa"/>
            <w:tcBorders>
              <w:top w:val="single" w:sz="4" w:space="0" w:color="000000"/>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Дворник</w:t>
            </w:r>
          </w:p>
        </w:tc>
        <w:tc>
          <w:tcPr>
            <w:tcW w:w="4727" w:type="dxa"/>
            <w:tcBorders>
              <w:top w:val="single" w:sz="4" w:space="0" w:color="000000"/>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Костюм для защиты от общих производственных загрязнений и механических воздействий</w:t>
            </w:r>
          </w:p>
        </w:tc>
        <w:tc>
          <w:tcPr>
            <w:tcW w:w="2260" w:type="dxa"/>
            <w:tcBorders>
              <w:top w:val="single" w:sz="4" w:space="0" w:color="000000"/>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1 шт.</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proofErr w:type="gramStart"/>
            <w:r w:rsidRPr="00451D4B">
              <w:rPr>
                <w:rFonts w:ascii="Times New Roman" w:hAnsi="Times New Roman" w:cs="Times New Roman"/>
                <w:spacing w:val="-12"/>
                <w:sz w:val="24"/>
                <w:szCs w:val="24"/>
              </w:rPr>
              <w:t>(п. 23 Приказа</w:t>
            </w:r>
            <w:proofErr w:type="gramEnd"/>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Фартук из полимерных материалов с нагрудником</w:t>
            </w:r>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2 шт.</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bCs/>
                <w:sz w:val="24"/>
                <w:szCs w:val="24"/>
              </w:rPr>
              <w:t>от 09.12.2014 г. N 997н)</w:t>
            </w:r>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 xml:space="preserve">Сапоги резиновые с </w:t>
            </w:r>
            <w:proofErr w:type="gramStart"/>
            <w:r w:rsidRPr="00451D4B">
              <w:rPr>
                <w:rFonts w:ascii="Times New Roman" w:hAnsi="Times New Roman" w:cs="Times New Roman"/>
                <w:sz w:val="24"/>
                <w:szCs w:val="24"/>
              </w:rPr>
              <w:t>защитным</w:t>
            </w:r>
            <w:proofErr w:type="gramEnd"/>
            <w:r w:rsidRPr="00451D4B">
              <w:rPr>
                <w:rFonts w:ascii="Times New Roman" w:hAnsi="Times New Roman" w:cs="Times New Roman"/>
                <w:sz w:val="24"/>
                <w:szCs w:val="24"/>
              </w:rPr>
              <w:t xml:space="preserve"> </w:t>
            </w:r>
            <w:proofErr w:type="spellStart"/>
            <w:r w:rsidRPr="00451D4B">
              <w:rPr>
                <w:rFonts w:ascii="Times New Roman" w:hAnsi="Times New Roman" w:cs="Times New Roman"/>
                <w:sz w:val="24"/>
                <w:szCs w:val="24"/>
              </w:rPr>
              <w:t>подноском</w:t>
            </w:r>
            <w:proofErr w:type="spellEnd"/>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1 пара</w:t>
            </w:r>
          </w:p>
        </w:tc>
      </w:tr>
      <w:tr w:rsidR="001919F6" w:rsidRPr="001919F6" w:rsidTr="0070406E">
        <w:tc>
          <w:tcPr>
            <w:tcW w:w="628" w:type="dxa"/>
            <w:tcBorders>
              <w:left w:val="single" w:sz="4" w:space="0" w:color="000000"/>
              <w:bottom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bottom w:val="single" w:sz="4" w:space="0" w:color="000000"/>
            </w:tcBorders>
            <w:shd w:val="clear" w:color="auto" w:fill="auto"/>
            <w:vAlign w:val="center"/>
          </w:tcPr>
          <w:p w:rsidR="001919F6" w:rsidRPr="00451D4B" w:rsidRDefault="001919F6" w:rsidP="00E13AFB">
            <w:pPr>
              <w:pStyle w:val="ConsPlusNormal"/>
              <w:snapToGrid w:val="0"/>
              <w:rPr>
                <w:rFonts w:ascii="Times New Roman" w:hAnsi="Times New Roman" w:cs="Times New Roman"/>
                <w:spacing w:val="-12"/>
                <w:sz w:val="24"/>
                <w:szCs w:val="24"/>
              </w:rPr>
            </w:pPr>
          </w:p>
        </w:tc>
        <w:tc>
          <w:tcPr>
            <w:tcW w:w="4727" w:type="dxa"/>
            <w:tcBorders>
              <w:left w:val="single" w:sz="4" w:space="0" w:color="000000"/>
              <w:bottom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Перчатки с полимерным покрытием</w:t>
            </w:r>
          </w:p>
        </w:tc>
        <w:tc>
          <w:tcPr>
            <w:tcW w:w="2260"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6 пар</w:t>
            </w:r>
          </w:p>
        </w:tc>
      </w:tr>
      <w:tr w:rsidR="001919F6" w:rsidRPr="001919F6" w:rsidTr="0070406E">
        <w:tc>
          <w:tcPr>
            <w:tcW w:w="628" w:type="dxa"/>
            <w:tcBorders>
              <w:top w:val="single" w:sz="4" w:space="0" w:color="000000"/>
              <w:left w:val="single" w:sz="4" w:space="0" w:color="000000"/>
            </w:tcBorders>
            <w:shd w:val="clear" w:color="auto" w:fill="auto"/>
            <w:vAlign w:val="center"/>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pacing w:val="-12"/>
                <w:sz w:val="24"/>
                <w:szCs w:val="24"/>
              </w:rPr>
              <w:t>9</w:t>
            </w:r>
          </w:p>
        </w:tc>
        <w:tc>
          <w:tcPr>
            <w:tcW w:w="2259" w:type="dxa"/>
            <w:tcBorders>
              <w:top w:val="single" w:sz="4" w:space="0" w:color="000000"/>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Электрослесарь</w:t>
            </w:r>
          </w:p>
        </w:tc>
        <w:tc>
          <w:tcPr>
            <w:tcW w:w="4727" w:type="dxa"/>
            <w:tcBorders>
              <w:top w:val="single" w:sz="4" w:space="0" w:color="000000"/>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Костюм для защиты от общих производственных загрязнений и механических воздействий</w:t>
            </w:r>
          </w:p>
        </w:tc>
        <w:tc>
          <w:tcPr>
            <w:tcW w:w="2260" w:type="dxa"/>
            <w:tcBorders>
              <w:top w:val="single" w:sz="4" w:space="0" w:color="000000"/>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1 шт.</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 xml:space="preserve">(слесарь) дежурный </w:t>
            </w:r>
            <w:proofErr w:type="gramStart"/>
            <w:r w:rsidRPr="00451D4B">
              <w:rPr>
                <w:rFonts w:ascii="Times New Roman" w:hAnsi="Times New Roman" w:cs="Times New Roman"/>
                <w:sz w:val="24"/>
                <w:szCs w:val="24"/>
              </w:rPr>
              <w:t>по</w:t>
            </w:r>
            <w:proofErr w:type="gramEnd"/>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 xml:space="preserve">Сапоги резиновые с </w:t>
            </w:r>
            <w:proofErr w:type="gramStart"/>
            <w:r w:rsidRPr="00451D4B">
              <w:rPr>
                <w:rFonts w:ascii="Times New Roman" w:hAnsi="Times New Roman" w:cs="Times New Roman"/>
                <w:sz w:val="24"/>
                <w:szCs w:val="24"/>
              </w:rPr>
              <w:t>защитным</w:t>
            </w:r>
            <w:proofErr w:type="gramEnd"/>
            <w:r w:rsidRPr="00451D4B">
              <w:rPr>
                <w:rFonts w:ascii="Times New Roman" w:hAnsi="Times New Roman" w:cs="Times New Roman"/>
                <w:sz w:val="24"/>
                <w:szCs w:val="24"/>
              </w:rPr>
              <w:t xml:space="preserve"> </w:t>
            </w:r>
            <w:proofErr w:type="spellStart"/>
            <w:r w:rsidRPr="00451D4B">
              <w:rPr>
                <w:rFonts w:ascii="Times New Roman" w:hAnsi="Times New Roman" w:cs="Times New Roman"/>
                <w:sz w:val="24"/>
                <w:szCs w:val="24"/>
              </w:rPr>
              <w:t>подноском</w:t>
            </w:r>
            <w:proofErr w:type="spellEnd"/>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1 пара</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ремонту оборудования</w:t>
            </w:r>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Перчатки с полимерным покрытием</w:t>
            </w:r>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6 пар</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(п.193 Приказа № 997н)</w:t>
            </w:r>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Боты или галоши диэлектрические</w:t>
            </w:r>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дежурные</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snapToGrid w:val="0"/>
              <w:rPr>
                <w:rFonts w:ascii="Times New Roman" w:hAnsi="Times New Roman" w:cs="Times New Roman"/>
                <w:spacing w:val="-12"/>
                <w:sz w:val="24"/>
                <w:szCs w:val="24"/>
              </w:rPr>
            </w:pPr>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Перчатки диэлектрические</w:t>
            </w:r>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до износа</w:t>
            </w:r>
          </w:p>
        </w:tc>
      </w:tr>
      <w:tr w:rsidR="001919F6" w:rsidRPr="001919F6" w:rsidTr="0070406E">
        <w:tc>
          <w:tcPr>
            <w:tcW w:w="628" w:type="dxa"/>
            <w:tcBorders>
              <w:left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tcBorders>
            <w:shd w:val="clear" w:color="auto" w:fill="auto"/>
            <w:vAlign w:val="center"/>
          </w:tcPr>
          <w:p w:rsidR="001919F6" w:rsidRPr="00451D4B" w:rsidRDefault="001919F6" w:rsidP="00E13AFB">
            <w:pPr>
              <w:pStyle w:val="ConsPlusNormal"/>
              <w:snapToGrid w:val="0"/>
              <w:rPr>
                <w:rFonts w:ascii="Times New Roman" w:hAnsi="Times New Roman" w:cs="Times New Roman"/>
                <w:spacing w:val="-12"/>
                <w:sz w:val="24"/>
                <w:szCs w:val="24"/>
              </w:rPr>
            </w:pPr>
          </w:p>
        </w:tc>
        <w:tc>
          <w:tcPr>
            <w:tcW w:w="4727" w:type="dxa"/>
            <w:tcBorders>
              <w:left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Очки защитные</w:t>
            </w:r>
          </w:p>
        </w:tc>
        <w:tc>
          <w:tcPr>
            <w:tcW w:w="2260" w:type="dxa"/>
            <w:tcBorders>
              <w:left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до износа</w:t>
            </w:r>
          </w:p>
        </w:tc>
      </w:tr>
      <w:tr w:rsidR="001919F6" w:rsidRPr="001919F6" w:rsidTr="0070406E">
        <w:tc>
          <w:tcPr>
            <w:tcW w:w="628" w:type="dxa"/>
            <w:tcBorders>
              <w:left w:val="single" w:sz="4" w:space="0" w:color="000000"/>
              <w:bottom w:val="single" w:sz="4" w:space="0" w:color="000000"/>
            </w:tcBorders>
            <w:shd w:val="clear" w:color="auto" w:fill="auto"/>
            <w:vAlign w:val="center"/>
          </w:tcPr>
          <w:p w:rsidR="001919F6" w:rsidRPr="00451D4B" w:rsidRDefault="001919F6" w:rsidP="00E13AFB">
            <w:pPr>
              <w:snapToGrid w:val="0"/>
              <w:spacing w:after="0" w:line="240" w:lineRule="auto"/>
              <w:jc w:val="center"/>
              <w:rPr>
                <w:rFonts w:ascii="Times New Roman" w:hAnsi="Times New Roman" w:cs="Times New Roman"/>
                <w:spacing w:val="-12"/>
                <w:sz w:val="24"/>
                <w:szCs w:val="24"/>
              </w:rPr>
            </w:pPr>
          </w:p>
        </w:tc>
        <w:tc>
          <w:tcPr>
            <w:tcW w:w="2259" w:type="dxa"/>
            <w:tcBorders>
              <w:left w:val="single" w:sz="4" w:space="0" w:color="000000"/>
              <w:bottom w:val="single" w:sz="4" w:space="0" w:color="000000"/>
            </w:tcBorders>
            <w:shd w:val="clear" w:color="auto" w:fill="auto"/>
            <w:vAlign w:val="center"/>
          </w:tcPr>
          <w:p w:rsidR="001919F6" w:rsidRPr="00451D4B" w:rsidRDefault="001919F6" w:rsidP="00E13AFB">
            <w:pPr>
              <w:pStyle w:val="ConsPlusNormal"/>
              <w:snapToGrid w:val="0"/>
              <w:rPr>
                <w:rFonts w:ascii="Times New Roman" w:hAnsi="Times New Roman" w:cs="Times New Roman"/>
                <w:spacing w:val="-12"/>
                <w:sz w:val="24"/>
                <w:szCs w:val="24"/>
              </w:rPr>
            </w:pPr>
          </w:p>
        </w:tc>
        <w:tc>
          <w:tcPr>
            <w:tcW w:w="4727" w:type="dxa"/>
            <w:tcBorders>
              <w:left w:val="single" w:sz="4" w:space="0" w:color="000000"/>
              <w:bottom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Средство индивидуальной защиты органов дыхания фильтрующее</w:t>
            </w:r>
          </w:p>
        </w:tc>
        <w:tc>
          <w:tcPr>
            <w:tcW w:w="2260"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до износа</w:t>
            </w:r>
          </w:p>
        </w:tc>
      </w:tr>
      <w:tr w:rsidR="001919F6" w:rsidRPr="001919F6" w:rsidTr="0070406E">
        <w:tc>
          <w:tcPr>
            <w:tcW w:w="628" w:type="dxa"/>
            <w:tcBorders>
              <w:left w:val="single" w:sz="4" w:space="0" w:color="000000"/>
              <w:bottom w:val="single" w:sz="4" w:space="0" w:color="000000"/>
            </w:tcBorders>
            <w:shd w:val="clear" w:color="auto" w:fill="auto"/>
            <w:vAlign w:val="center"/>
          </w:tcPr>
          <w:p w:rsidR="001919F6" w:rsidRPr="00451D4B" w:rsidRDefault="001919F6" w:rsidP="00E13AFB">
            <w:pPr>
              <w:spacing w:after="0" w:line="240" w:lineRule="auto"/>
              <w:jc w:val="center"/>
              <w:rPr>
                <w:rFonts w:ascii="Times New Roman" w:hAnsi="Times New Roman" w:cs="Times New Roman"/>
                <w:spacing w:val="-12"/>
                <w:sz w:val="24"/>
                <w:szCs w:val="24"/>
              </w:rPr>
            </w:pPr>
            <w:r w:rsidRPr="00451D4B">
              <w:rPr>
                <w:rFonts w:ascii="Times New Roman" w:hAnsi="Times New Roman" w:cs="Times New Roman"/>
                <w:spacing w:val="-12"/>
                <w:sz w:val="24"/>
                <w:szCs w:val="24"/>
              </w:rPr>
              <w:t>10</w:t>
            </w:r>
          </w:p>
        </w:tc>
        <w:tc>
          <w:tcPr>
            <w:tcW w:w="2259" w:type="dxa"/>
            <w:tcBorders>
              <w:left w:val="single" w:sz="4" w:space="0" w:color="000000"/>
              <w:bottom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pacing w:val="-12"/>
                <w:sz w:val="24"/>
                <w:szCs w:val="24"/>
              </w:rPr>
            </w:pPr>
            <w:proofErr w:type="spellStart"/>
            <w:r w:rsidRPr="00451D4B">
              <w:rPr>
                <w:rFonts w:ascii="Times New Roman" w:hAnsi="Times New Roman" w:cs="Times New Roman"/>
                <w:spacing w:val="-12"/>
                <w:sz w:val="24"/>
                <w:szCs w:val="24"/>
              </w:rPr>
              <w:t>Кух</w:t>
            </w:r>
            <w:proofErr w:type="spellEnd"/>
            <w:r w:rsidRPr="00451D4B">
              <w:rPr>
                <w:rFonts w:ascii="Times New Roman" w:hAnsi="Times New Roman" w:cs="Times New Roman"/>
                <w:spacing w:val="-12"/>
                <w:sz w:val="24"/>
                <w:szCs w:val="24"/>
              </w:rPr>
              <w:t>. Рабочая</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pacing w:val="-12"/>
                <w:sz w:val="24"/>
                <w:szCs w:val="24"/>
              </w:rPr>
              <w:t>(п.60 Приказ 997н)</w:t>
            </w:r>
          </w:p>
        </w:tc>
        <w:tc>
          <w:tcPr>
            <w:tcW w:w="4727" w:type="dxa"/>
            <w:tcBorders>
              <w:left w:val="single" w:sz="4" w:space="0" w:color="000000"/>
              <w:bottom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Костюм или халат и брюки для защиты от общих производственных загрязнений и механических воздействий</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Фартук из полимерных материалов с нагрудником</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Перчатки резиновые или из полимерных материалов</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Нарукавники из полимерных материалов</w:t>
            </w:r>
          </w:p>
        </w:tc>
        <w:tc>
          <w:tcPr>
            <w:tcW w:w="2260"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 xml:space="preserve">1 шт./ 1 </w:t>
            </w:r>
            <w:proofErr w:type="spellStart"/>
            <w:r w:rsidRPr="00451D4B">
              <w:rPr>
                <w:rFonts w:ascii="Times New Roman" w:hAnsi="Times New Roman" w:cs="Times New Roman"/>
                <w:sz w:val="24"/>
                <w:szCs w:val="24"/>
              </w:rPr>
              <w:t>компл</w:t>
            </w:r>
            <w:proofErr w:type="spellEnd"/>
            <w:r w:rsidRPr="00451D4B">
              <w:rPr>
                <w:rFonts w:ascii="Times New Roman" w:hAnsi="Times New Roman" w:cs="Times New Roman"/>
                <w:sz w:val="24"/>
                <w:szCs w:val="24"/>
              </w:rPr>
              <w:t>.</w:t>
            </w:r>
          </w:p>
          <w:p w:rsidR="001919F6" w:rsidRPr="00451D4B" w:rsidRDefault="001919F6" w:rsidP="00E13AFB">
            <w:pPr>
              <w:pStyle w:val="ConsPlusNormal"/>
              <w:rPr>
                <w:rFonts w:ascii="Times New Roman" w:hAnsi="Times New Roman" w:cs="Times New Roman"/>
                <w:sz w:val="24"/>
                <w:szCs w:val="24"/>
              </w:rPr>
            </w:pP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2 шт.</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6 пар</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До износа</w:t>
            </w:r>
          </w:p>
        </w:tc>
      </w:tr>
      <w:tr w:rsidR="001919F6" w:rsidRPr="001919F6" w:rsidTr="0070406E">
        <w:tc>
          <w:tcPr>
            <w:tcW w:w="628" w:type="dxa"/>
            <w:tcBorders>
              <w:left w:val="single" w:sz="4" w:space="0" w:color="000000"/>
              <w:bottom w:val="single" w:sz="4" w:space="0" w:color="000000"/>
            </w:tcBorders>
            <w:shd w:val="clear" w:color="auto" w:fill="auto"/>
            <w:vAlign w:val="center"/>
          </w:tcPr>
          <w:p w:rsidR="001919F6" w:rsidRPr="00451D4B" w:rsidRDefault="001919F6" w:rsidP="00E13AFB">
            <w:pPr>
              <w:spacing w:after="0" w:line="240" w:lineRule="auto"/>
              <w:jc w:val="center"/>
              <w:rPr>
                <w:rFonts w:ascii="Times New Roman" w:hAnsi="Times New Roman" w:cs="Times New Roman"/>
                <w:spacing w:val="-12"/>
                <w:sz w:val="24"/>
                <w:szCs w:val="24"/>
              </w:rPr>
            </w:pPr>
            <w:r w:rsidRPr="00451D4B">
              <w:rPr>
                <w:rFonts w:ascii="Times New Roman" w:hAnsi="Times New Roman" w:cs="Times New Roman"/>
                <w:spacing w:val="-12"/>
                <w:sz w:val="24"/>
                <w:szCs w:val="24"/>
              </w:rPr>
              <w:t>11</w:t>
            </w:r>
          </w:p>
        </w:tc>
        <w:tc>
          <w:tcPr>
            <w:tcW w:w="2259" w:type="dxa"/>
            <w:tcBorders>
              <w:left w:val="single" w:sz="4" w:space="0" w:color="000000"/>
              <w:bottom w:val="single" w:sz="4" w:space="0" w:color="000000"/>
            </w:tcBorders>
            <w:shd w:val="clear" w:color="auto" w:fill="auto"/>
            <w:vAlign w:val="center"/>
          </w:tcPr>
          <w:p w:rsidR="001919F6" w:rsidRPr="00451D4B" w:rsidRDefault="001919F6" w:rsidP="00E13AFB">
            <w:pPr>
              <w:pStyle w:val="ConsPlusNormal"/>
              <w:rPr>
                <w:rFonts w:ascii="Times New Roman" w:hAnsi="Times New Roman" w:cs="Times New Roman"/>
                <w:spacing w:val="-12"/>
                <w:sz w:val="24"/>
                <w:szCs w:val="24"/>
              </w:rPr>
            </w:pPr>
            <w:r w:rsidRPr="00451D4B">
              <w:rPr>
                <w:rFonts w:ascii="Times New Roman" w:hAnsi="Times New Roman" w:cs="Times New Roman"/>
                <w:spacing w:val="-12"/>
                <w:sz w:val="24"/>
                <w:szCs w:val="24"/>
              </w:rPr>
              <w:t>Младший воспитатель</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pacing w:val="-12"/>
                <w:sz w:val="24"/>
                <w:szCs w:val="24"/>
              </w:rPr>
              <w:t>(п. 42 ОСТ 10 286-2001)</w:t>
            </w:r>
          </w:p>
        </w:tc>
        <w:tc>
          <w:tcPr>
            <w:tcW w:w="4727" w:type="dxa"/>
            <w:tcBorders>
              <w:left w:val="single" w:sz="4" w:space="0" w:color="000000"/>
              <w:bottom w:val="single" w:sz="4" w:space="0" w:color="000000"/>
            </w:tcBorders>
            <w:shd w:val="clear" w:color="auto" w:fill="auto"/>
          </w:tcPr>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 xml:space="preserve">Халат  белый хлопчатобумажный   </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 xml:space="preserve">Косынка или берет </w:t>
            </w:r>
            <w:proofErr w:type="gramStart"/>
            <w:r w:rsidRPr="00451D4B">
              <w:rPr>
                <w:rFonts w:ascii="Times New Roman" w:hAnsi="Times New Roman" w:cs="Times New Roman"/>
                <w:sz w:val="24"/>
                <w:szCs w:val="24"/>
              </w:rPr>
              <w:t>хлопчатобумажный</w:t>
            </w:r>
            <w:proofErr w:type="gramEnd"/>
            <w:r w:rsidRPr="00451D4B">
              <w:rPr>
                <w:rFonts w:ascii="Times New Roman" w:hAnsi="Times New Roman" w:cs="Times New Roman"/>
                <w:sz w:val="24"/>
                <w:szCs w:val="24"/>
              </w:rPr>
              <w:t xml:space="preserve">   </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Перчатки резиновые</w:t>
            </w:r>
          </w:p>
          <w:p w:rsidR="001919F6" w:rsidRPr="00451D4B" w:rsidRDefault="001919F6" w:rsidP="00E13AFB">
            <w:pPr>
              <w:pStyle w:val="ConsPlusNormal"/>
              <w:jc w:val="both"/>
              <w:rPr>
                <w:rFonts w:ascii="Times New Roman" w:hAnsi="Times New Roman" w:cs="Times New Roman"/>
                <w:sz w:val="24"/>
                <w:szCs w:val="24"/>
              </w:rPr>
            </w:pPr>
            <w:r w:rsidRPr="00451D4B">
              <w:rPr>
                <w:rFonts w:ascii="Times New Roman" w:hAnsi="Times New Roman" w:cs="Times New Roman"/>
                <w:sz w:val="24"/>
                <w:szCs w:val="24"/>
              </w:rPr>
              <w:t>Галоши (при мойке полов)</w:t>
            </w:r>
          </w:p>
        </w:tc>
        <w:tc>
          <w:tcPr>
            <w:tcW w:w="2260" w:type="dxa"/>
            <w:tcBorders>
              <w:left w:val="single" w:sz="4" w:space="0" w:color="000000"/>
              <w:bottom w:val="single" w:sz="4" w:space="0" w:color="000000"/>
              <w:right w:val="single" w:sz="4" w:space="0" w:color="000000"/>
            </w:tcBorders>
            <w:shd w:val="clear" w:color="auto" w:fill="auto"/>
          </w:tcPr>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3 шт.</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3 шт.</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 xml:space="preserve"> 2 пары</w:t>
            </w:r>
          </w:p>
          <w:p w:rsidR="001919F6" w:rsidRPr="00451D4B" w:rsidRDefault="001919F6" w:rsidP="00E13AFB">
            <w:pPr>
              <w:pStyle w:val="ConsPlusNormal"/>
              <w:rPr>
                <w:rFonts w:ascii="Times New Roman" w:hAnsi="Times New Roman" w:cs="Times New Roman"/>
                <w:sz w:val="24"/>
                <w:szCs w:val="24"/>
              </w:rPr>
            </w:pPr>
            <w:r w:rsidRPr="00451D4B">
              <w:rPr>
                <w:rFonts w:ascii="Times New Roman" w:hAnsi="Times New Roman" w:cs="Times New Roman"/>
                <w:sz w:val="24"/>
                <w:szCs w:val="24"/>
              </w:rPr>
              <w:t>2 пары</w:t>
            </w:r>
          </w:p>
        </w:tc>
      </w:tr>
    </w:tbl>
    <w:p w:rsidR="001919F6" w:rsidRPr="001919F6" w:rsidRDefault="001919F6" w:rsidP="00E13AFB">
      <w:pPr>
        <w:tabs>
          <w:tab w:val="left" w:pos="1982"/>
        </w:tabs>
        <w:spacing w:after="0" w:line="240" w:lineRule="auto"/>
        <w:jc w:val="both"/>
        <w:rPr>
          <w:rFonts w:ascii="Times New Roman" w:hAnsi="Times New Roman" w:cs="Times New Roman"/>
          <w:sz w:val="28"/>
          <w:szCs w:val="28"/>
        </w:rPr>
      </w:pPr>
    </w:p>
    <w:p w:rsidR="001919F6" w:rsidRPr="001919F6" w:rsidRDefault="001919F6" w:rsidP="00E13AFB">
      <w:pPr>
        <w:spacing w:after="0" w:line="240" w:lineRule="auto"/>
        <w:rPr>
          <w:rFonts w:ascii="Times New Roman" w:hAnsi="Times New Roman" w:cs="Times New Roman"/>
          <w:sz w:val="28"/>
          <w:szCs w:val="28"/>
        </w:rPr>
      </w:pPr>
    </w:p>
    <w:p w:rsidR="001919F6" w:rsidRPr="001919F6" w:rsidRDefault="001919F6" w:rsidP="00E13AFB">
      <w:pPr>
        <w:spacing w:after="0" w:line="240" w:lineRule="auto"/>
        <w:rPr>
          <w:rFonts w:ascii="Times New Roman" w:hAnsi="Times New Roman" w:cs="Times New Roman"/>
          <w:sz w:val="28"/>
          <w:szCs w:val="28"/>
        </w:rPr>
      </w:pPr>
      <w:r w:rsidRPr="001919F6">
        <w:rPr>
          <w:rFonts w:ascii="Times New Roman" w:hAnsi="Times New Roman" w:cs="Times New Roman"/>
          <w:sz w:val="28"/>
          <w:szCs w:val="28"/>
        </w:rPr>
        <w:t>Разработал:</w:t>
      </w:r>
    </w:p>
    <w:p w:rsidR="001919F6" w:rsidRPr="001919F6" w:rsidRDefault="001919F6" w:rsidP="00FE35FB">
      <w:pPr>
        <w:spacing w:after="0" w:line="240" w:lineRule="auto"/>
        <w:rPr>
          <w:rFonts w:ascii="Times New Roman" w:hAnsi="Times New Roman" w:cs="Times New Roman"/>
          <w:b/>
          <w:bCs/>
          <w:sz w:val="28"/>
          <w:szCs w:val="28"/>
        </w:rPr>
      </w:pPr>
      <w:r w:rsidRPr="001919F6">
        <w:rPr>
          <w:rFonts w:ascii="Times New Roman" w:hAnsi="Times New Roman" w:cs="Times New Roman"/>
          <w:sz w:val="28"/>
          <w:szCs w:val="28"/>
        </w:rPr>
        <w:t xml:space="preserve"> ответственный по ОТ _______________ </w:t>
      </w:r>
      <w:proofErr w:type="spellStart"/>
      <w:r w:rsidR="00FE35FB">
        <w:rPr>
          <w:rFonts w:ascii="Times New Roman" w:hAnsi="Times New Roman" w:cs="Times New Roman"/>
          <w:sz w:val="28"/>
          <w:szCs w:val="28"/>
        </w:rPr>
        <w:t>Збродова</w:t>
      </w:r>
      <w:proofErr w:type="spellEnd"/>
      <w:r w:rsidR="00FE35FB">
        <w:rPr>
          <w:rFonts w:ascii="Times New Roman" w:hAnsi="Times New Roman" w:cs="Times New Roman"/>
          <w:sz w:val="28"/>
          <w:szCs w:val="28"/>
        </w:rPr>
        <w:t xml:space="preserve"> Л.В.</w:t>
      </w:r>
    </w:p>
    <w:p w:rsidR="001919F6" w:rsidRPr="001919F6" w:rsidRDefault="001919F6" w:rsidP="00E13AFB">
      <w:pPr>
        <w:spacing w:after="0" w:line="240" w:lineRule="auto"/>
        <w:jc w:val="both"/>
        <w:rPr>
          <w:rFonts w:ascii="Times New Roman" w:hAnsi="Times New Roman" w:cs="Times New Roman"/>
          <w:b/>
          <w:bCs/>
          <w:sz w:val="28"/>
          <w:szCs w:val="28"/>
        </w:rPr>
      </w:pPr>
    </w:p>
    <w:p w:rsidR="001919F6" w:rsidRDefault="001919F6" w:rsidP="00E13AFB">
      <w:pPr>
        <w:spacing w:after="0" w:line="240" w:lineRule="auto"/>
        <w:jc w:val="both"/>
        <w:rPr>
          <w:rFonts w:ascii="Times New Roman" w:hAnsi="Times New Roman" w:cs="Times New Roman"/>
          <w:b/>
          <w:bCs/>
          <w:sz w:val="28"/>
          <w:szCs w:val="28"/>
        </w:rPr>
      </w:pPr>
    </w:p>
    <w:p w:rsidR="00451D4B" w:rsidRPr="001919F6" w:rsidRDefault="00451D4B" w:rsidP="00E13AFB">
      <w:pPr>
        <w:spacing w:after="0" w:line="240" w:lineRule="auto"/>
        <w:jc w:val="both"/>
        <w:rPr>
          <w:rFonts w:ascii="Times New Roman" w:hAnsi="Times New Roman" w:cs="Times New Roman"/>
          <w:b/>
          <w:bCs/>
          <w:sz w:val="28"/>
          <w:szCs w:val="28"/>
        </w:rPr>
      </w:pPr>
    </w:p>
    <w:p w:rsidR="001919F6" w:rsidRPr="001919F6" w:rsidRDefault="001919F6" w:rsidP="00E13AFB">
      <w:pPr>
        <w:pStyle w:val="Heading"/>
        <w:ind w:right="284"/>
        <w:jc w:val="right"/>
        <w:rPr>
          <w:rFonts w:ascii="Times New Roman" w:hAnsi="Times New Roman" w:cs="Times New Roman"/>
          <w:b w:val="0"/>
          <w:bCs w:val="0"/>
          <w:iCs/>
          <w:color w:val="000000"/>
          <w:sz w:val="28"/>
          <w:szCs w:val="28"/>
        </w:rPr>
      </w:pPr>
    </w:p>
    <w:p w:rsidR="00FE35FB" w:rsidRDefault="00FE35FB" w:rsidP="00E13AFB">
      <w:pPr>
        <w:pStyle w:val="Heading"/>
        <w:ind w:right="284"/>
        <w:jc w:val="right"/>
        <w:rPr>
          <w:rFonts w:ascii="Times New Roman" w:hAnsi="Times New Roman" w:cs="Times New Roman"/>
          <w:b w:val="0"/>
          <w:bCs w:val="0"/>
          <w:iCs/>
          <w:color w:val="000000"/>
          <w:sz w:val="28"/>
          <w:szCs w:val="28"/>
        </w:rPr>
      </w:pPr>
    </w:p>
    <w:p w:rsidR="001919F6" w:rsidRPr="001919F6" w:rsidRDefault="001919F6" w:rsidP="00E13AFB">
      <w:pPr>
        <w:pStyle w:val="Heading"/>
        <w:ind w:right="284"/>
        <w:jc w:val="right"/>
        <w:rPr>
          <w:rFonts w:ascii="Times New Roman" w:hAnsi="Times New Roman" w:cs="Times New Roman"/>
          <w:sz w:val="28"/>
          <w:szCs w:val="28"/>
        </w:rPr>
      </w:pPr>
      <w:r w:rsidRPr="001919F6">
        <w:rPr>
          <w:rFonts w:ascii="Times New Roman" w:hAnsi="Times New Roman" w:cs="Times New Roman"/>
          <w:b w:val="0"/>
          <w:bCs w:val="0"/>
          <w:iCs/>
          <w:color w:val="000000"/>
          <w:sz w:val="28"/>
          <w:szCs w:val="28"/>
        </w:rPr>
        <w:lastRenderedPageBreak/>
        <w:t>Приложение № 6</w:t>
      </w:r>
    </w:p>
    <w:p w:rsidR="001919F6" w:rsidRPr="001919F6" w:rsidRDefault="001919F6" w:rsidP="00E13AFB">
      <w:pPr>
        <w:spacing w:after="0" w:line="240" w:lineRule="auto"/>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690"/>
        <w:gridCol w:w="4164"/>
      </w:tblGrid>
      <w:tr w:rsidR="001919F6" w:rsidRPr="001919F6" w:rsidTr="0070406E">
        <w:tc>
          <w:tcPr>
            <w:tcW w:w="5690" w:type="dxa"/>
            <w:shd w:val="clear" w:color="auto" w:fill="auto"/>
          </w:tcPr>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Учтено мнение </w:t>
            </w:r>
            <w:proofErr w:type="gramStart"/>
            <w:r w:rsidRPr="001919F6">
              <w:rPr>
                <w:rFonts w:ascii="Times New Roman" w:hAnsi="Times New Roman" w:cs="Times New Roman"/>
                <w:b w:val="0"/>
                <w:bCs w:val="0"/>
                <w:iCs/>
                <w:color w:val="000000"/>
                <w:sz w:val="28"/>
                <w:szCs w:val="28"/>
              </w:rPr>
              <w:t>первичной</w:t>
            </w:r>
            <w:proofErr w:type="gramEnd"/>
          </w:p>
          <w:p w:rsidR="001919F6" w:rsidRPr="001919F6" w:rsidRDefault="001919F6" w:rsidP="00E13AFB">
            <w:pPr>
              <w:pStyle w:val="Heading"/>
              <w:ind w:right="284"/>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профсоюзной организации </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 xml:space="preserve">от </w:t>
            </w:r>
            <w:r w:rsidR="00B932A9">
              <w:rPr>
                <w:rFonts w:ascii="Times New Roman" w:hAnsi="Times New Roman" w:cs="Times New Roman"/>
                <w:b w:val="0"/>
                <w:bCs w:val="0"/>
                <w:iCs/>
                <w:color w:val="000000"/>
                <w:sz w:val="28"/>
                <w:szCs w:val="28"/>
              </w:rPr>
              <w:t>07</w:t>
            </w:r>
            <w:r w:rsidRPr="001919F6">
              <w:rPr>
                <w:rFonts w:ascii="Times New Roman" w:hAnsi="Times New Roman" w:cs="Times New Roman"/>
                <w:b w:val="0"/>
                <w:bCs w:val="0"/>
                <w:iCs/>
                <w:color w:val="000000"/>
                <w:sz w:val="28"/>
                <w:szCs w:val="28"/>
              </w:rPr>
              <w:t>.0</w:t>
            </w:r>
            <w:r w:rsidR="00FE35FB">
              <w:rPr>
                <w:rFonts w:ascii="Times New Roman" w:hAnsi="Times New Roman" w:cs="Times New Roman"/>
                <w:b w:val="0"/>
                <w:bCs w:val="0"/>
                <w:iCs/>
                <w:color w:val="000000"/>
                <w:sz w:val="28"/>
                <w:szCs w:val="28"/>
              </w:rPr>
              <w:t>9</w:t>
            </w:r>
            <w:r w:rsidRPr="001919F6">
              <w:rPr>
                <w:rFonts w:ascii="Times New Roman" w:hAnsi="Times New Roman" w:cs="Times New Roman"/>
                <w:b w:val="0"/>
                <w:bCs w:val="0"/>
                <w:iCs/>
                <w:color w:val="000000"/>
                <w:sz w:val="28"/>
                <w:szCs w:val="28"/>
              </w:rPr>
              <w:t>.2018г №2</w:t>
            </w:r>
          </w:p>
          <w:p w:rsidR="001919F6" w:rsidRPr="001919F6" w:rsidRDefault="001919F6" w:rsidP="00E13AFB">
            <w:pPr>
              <w:pStyle w:val="Heading"/>
              <w:ind w:right="284"/>
              <w:jc w:val="both"/>
              <w:rPr>
                <w:rFonts w:ascii="Times New Roman" w:hAnsi="Times New Roman" w:cs="Times New Roman"/>
                <w:b w:val="0"/>
                <w:bCs w:val="0"/>
                <w:iCs/>
                <w:color w:val="000000"/>
                <w:sz w:val="28"/>
                <w:szCs w:val="28"/>
              </w:rPr>
            </w:pPr>
            <w:r w:rsidRPr="001919F6">
              <w:rPr>
                <w:rFonts w:ascii="Times New Roman" w:hAnsi="Times New Roman" w:cs="Times New Roman"/>
                <w:b w:val="0"/>
                <w:bCs w:val="0"/>
                <w:iCs/>
                <w:color w:val="000000"/>
                <w:sz w:val="28"/>
                <w:szCs w:val="28"/>
              </w:rPr>
              <w:t>Председатель ППО</w:t>
            </w:r>
          </w:p>
          <w:p w:rsidR="001919F6" w:rsidRPr="001919F6" w:rsidRDefault="001919F6" w:rsidP="00B932A9">
            <w:pPr>
              <w:pStyle w:val="Heading"/>
              <w:keepNext/>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color w:val="000000"/>
                <w:sz w:val="28"/>
                <w:szCs w:val="28"/>
              </w:rPr>
              <w:t xml:space="preserve">________ </w:t>
            </w:r>
            <w:r w:rsidR="00B932A9">
              <w:rPr>
                <w:rFonts w:ascii="Times New Roman" w:hAnsi="Times New Roman" w:cs="Times New Roman"/>
                <w:b w:val="0"/>
                <w:bCs w:val="0"/>
                <w:iCs/>
                <w:color w:val="000000"/>
                <w:sz w:val="28"/>
                <w:szCs w:val="28"/>
              </w:rPr>
              <w:t>В.С. Шапошникова</w:t>
            </w:r>
          </w:p>
        </w:tc>
        <w:tc>
          <w:tcPr>
            <w:tcW w:w="4164" w:type="dxa"/>
            <w:shd w:val="clear" w:color="auto" w:fill="auto"/>
          </w:tcPr>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 xml:space="preserve">УТВЕРЖДАЮ </w:t>
            </w:r>
          </w:p>
          <w:p w:rsidR="001919F6" w:rsidRPr="001919F6" w:rsidRDefault="00FE35FB"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З</w:t>
            </w:r>
            <w:r w:rsidR="001919F6" w:rsidRPr="001919F6">
              <w:rPr>
                <w:rFonts w:ascii="Times New Roman" w:hAnsi="Times New Roman" w:cs="Times New Roman"/>
                <w:b w:val="0"/>
                <w:bCs w:val="0"/>
                <w:iCs/>
                <w:sz w:val="28"/>
                <w:szCs w:val="28"/>
              </w:rPr>
              <w:t>аведующей МБДОУ №</w:t>
            </w:r>
            <w:r>
              <w:rPr>
                <w:rFonts w:ascii="Times New Roman" w:hAnsi="Times New Roman" w:cs="Times New Roman"/>
                <w:b w:val="0"/>
                <w:bCs w:val="0"/>
                <w:iCs/>
                <w:sz w:val="28"/>
                <w:szCs w:val="28"/>
              </w:rPr>
              <w:t>3</w:t>
            </w:r>
            <w:r w:rsidR="001919F6" w:rsidRPr="001919F6">
              <w:rPr>
                <w:rFonts w:ascii="Times New Roman" w:hAnsi="Times New Roman" w:cs="Times New Roman"/>
                <w:b w:val="0"/>
                <w:bCs w:val="0"/>
                <w:iCs/>
                <w:sz w:val="28"/>
                <w:szCs w:val="28"/>
              </w:rPr>
              <w:t>0</w:t>
            </w:r>
          </w:p>
          <w:p w:rsidR="001919F6" w:rsidRPr="001919F6" w:rsidRDefault="00FE35FB" w:rsidP="00E13AFB">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__________ О.Е. Самойлова</w:t>
            </w:r>
          </w:p>
          <w:p w:rsidR="001919F6" w:rsidRPr="001919F6" w:rsidRDefault="001919F6" w:rsidP="00E13AFB">
            <w:pPr>
              <w:pStyle w:val="Heading"/>
              <w:ind w:right="284"/>
              <w:jc w:val="both"/>
              <w:rPr>
                <w:rFonts w:ascii="Times New Roman" w:hAnsi="Times New Roman" w:cs="Times New Roman"/>
                <w:b w:val="0"/>
                <w:bCs w:val="0"/>
                <w:iCs/>
                <w:sz w:val="28"/>
                <w:szCs w:val="28"/>
              </w:rPr>
            </w:pPr>
            <w:r w:rsidRPr="001919F6">
              <w:rPr>
                <w:rFonts w:ascii="Times New Roman" w:hAnsi="Times New Roman" w:cs="Times New Roman"/>
                <w:b w:val="0"/>
                <w:bCs w:val="0"/>
                <w:iCs/>
                <w:sz w:val="28"/>
                <w:szCs w:val="28"/>
              </w:rPr>
              <w:t>«</w:t>
            </w:r>
            <w:r w:rsidR="00B932A9">
              <w:rPr>
                <w:rFonts w:ascii="Times New Roman" w:hAnsi="Times New Roman" w:cs="Times New Roman"/>
                <w:b w:val="0"/>
                <w:bCs w:val="0"/>
                <w:iCs/>
                <w:sz w:val="28"/>
                <w:szCs w:val="28"/>
              </w:rPr>
              <w:t>7</w:t>
            </w:r>
            <w:r w:rsidRPr="001919F6">
              <w:rPr>
                <w:rFonts w:ascii="Times New Roman" w:hAnsi="Times New Roman" w:cs="Times New Roman"/>
                <w:b w:val="0"/>
                <w:bCs w:val="0"/>
                <w:iCs/>
                <w:sz w:val="28"/>
                <w:szCs w:val="28"/>
              </w:rPr>
              <w:t>»</w:t>
            </w:r>
            <w:r w:rsidR="00FE35FB">
              <w:rPr>
                <w:rFonts w:ascii="Times New Roman" w:hAnsi="Times New Roman" w:cs="Times New Roman"/>
                <w:b w:val="0"/>
                <w:bCs w:val="0"/>
                <w:iCs/>
                <w:sz w:val="28"/>
                <w:szCs w:val="28"/>
              </w:rPr>
              <w:t>сентябр</w:t>
            </w:r>
            <w:r w:rsidRPr="001919F6">
              <w:rPr>
                <w:rFonts w:ascii="Times New Roman" w:hAnsi="Times New Roman" w:cs="Times New Roman"/>
                <w:b w:val="0"/>
                <w:bCs w:val="0"/>
                <w:iCs/>
                <w:sz w:val="28"/>
                <w:szCs w:val="28"/>
              </w:rPr>
              <w:t>я 2018г.</w:t>
            </w:r>
          </w:p>
          <w:p w:rsidR="001919F6" w:rsidRPr="001919F6" w:rsidRDefault="001919F6" w:rsidP="00E13AFB">
            <w:pPr>
              <w:pStyle w:val="Heading"/>
              <w:keepNext/>
              <w:ind w:right="284"/>
              <w:jc w:val="both"/>
              <w:rPr>
                <w:rFonts w:ascii="Times New Roman" w:hAnsi="Times New Roman" w:cs="Times New Roman"/>
                <w:b w:val="0"/>
                <w:bCs w:val="0"/>
                <w:iCs/>
                <w:sz w:val="28"/>
                <w:szCs w:val="28"/>
              </w:rPr>
            </w:pPr>
          </w:p>
        </w:tc>
      </w:tr>
    </w:tbl>
    <w:p w:rsidR="001919F6" w:rsidRPr="001919F6" w:rsidRDefault="001919F6" w:rsidP="00E13AFB">
      <w:pPr>
        <w:pStyle w:val="Heading"/>
        <w:ind w:right="-105"/>
        <w:jc w:val="both"/>
        <w:rPr>
          <w:rFonts w:ascii="Times New Roman" w:hAnsi="Times New Roman" w:cs="Times New Roman"/>
          <w:sz w:val="28"/>
          <w:szCs w:val="28"/>
        </w:rPr>
      </w:pP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r>
      <w:r w:rsidRPr="001919F6">
        <w:rPr>
          <w:rFonts w:ascii="Times New Roman" w:hAnsi="Times New Roman" w:cs="Times New Roman"/>
          <w:b w:val="0"/>
          <w:bCs w:val="0"/>
          <w:iCs/>
          <w:color w:val="000000"/>
          <w:sz w:val="28"/>
          <w:szCs w:val="28"/>
        </w:rPr>
        <w:tab/>
        <w:t xml:space="preserve"> </w:t>
      </w:r>
    </w:p>
    <w:p w:rsidR="001919F6" w:rsidRPr="001919F6" w:rsidRDefault="001919F6" w:rsidP="00E13AFB">
      <w:pPr>
        <w:spacing w:after="0" w:line="240" w:lineRule="auto"/>
        <w:jc w:val="center"/>
        <w:rPr>
          <w:rFonts w:ascii="Times New Roman" w:hAnsi="Times New Roman" w:cs="Times New Roman"/>
          <w:b/>
          <w:bCs/>
          <w:sz w:val="28"/>
          <w:szCs w:val="28"/>
        </w:rPr>
      </w:pPr>
      <w:r w:rsidRPr="001919F6">
        <w:rPr>
          <w:rFonts w:ascii="Times New Roman" w:hAnsi="Times New Roman" w:cs="Times New Roman"/>
          <w:b/>
          <w:bCs/>
          <w:sz w:val="28"/>
          <w:szCs w:val="28"/>
        </w:rPr>
        <w:t>Перечень рабочих мест, должностей и профессий работников, для которых необходима выдача смывающих и (или) обезвреживающих средств, и нормы выдачи средств</w:t>
      </w:r>
    </w:p>
    <w:p w:rsidR="001919F6" w:rsidRPr="001919F6" w:rsidRDefault="001919F6" w:rsidP="00E13AFB">
      <w:pPr>
        <w:spacing w:after="0" w:line="240" w:lineRule="auto"/>
        <w:rPr>
          <w:rFonts w:ascii="Times New Roman" w:hAnsi="Times New Roman" w:cs="Times New Roman"/>
          <w:b/>
          <w:bCs/>
          <w:sz w:val="28"/>
          <w:szCs w:val="28"/>
        </w:rPr>
      </w:pPr>
    </w:p>
    <w:tbl>
      <w:tblPr>
        <w:tblW w:w="10144" w:type="dxa"/>
        <w:tblInd w:w="-318" w:type="dxa"/>
        <w:tblLayout w:type="fixed"/>
        <w:tblLook w:val="0000" w:firstRow="0" w:lastRow="0" w:firstColumn="0" w:lastColumn="0" w:noHBand="0" w:noVBand="0"/>
      </w:tblPr>
      <w:tblGrid>
        <w:gridCol w:w="2376"/>
        <w:gridCol w:w="1843"/>
        <w:gridCol w:w="1134"/>
        <w:gridCol w:w="1134"/>
        <w:gridCol w:w="3657"/>
      </w:tblGrid>
      <w:tr w:rsidR="001919F6" w:rsidRPr="001919F6" w:rsidTr="00E13AFB">
        <w:tc>
          <w:tcPr>
            <w:tcW w:w="2376" w:type="dxa"/>
            <w:vMerge w:val="restart"/>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Наименование структурных подразделений, должностей</w:t>
            </w:r>
          </w:p>
        </w:tc>
        <w:tc>
          <w:tcPr>
            <w:tcW w:w="4111" w:type="dxa"/>
            <w:gridSpan w:val="3"/>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Норма выдачи на одного работника смывающих и обезвреживающих средств в месяц</w:t>
            </w:r>
          </w:p>
        </w:tc>
        <w:tc>
          <w:tcPr>
            <w:tcW w:w="36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Пункт типовых норм и вид смывающих и (или) обезвреживающих средств из  приказа </w:t>
            </w:r>
            <w:proofErr w:type="spellStart"/>
            <w:r w:rsidRPr="00451D4B">
              <w:rPr>
                <w:rFonts w:ascii="Times New Roman" w:hAnsi="Times New Roman" w:cs="Times New Roman"/>
                <w:sz w:val="24"/>
                <w:szCs w:val="24"/>
              </w:rPr>
              <w:t>Минздравсоцразвития</w:t>
            </w:r>
            <w:proofErr w:type="spellEnd"/>
            <w:r w:rsidRPr="00451D4B">
              <w:rPr>
                <w:rFonts w:ascii="Times New Roman" w:hAnsi="Times New Roman" w:cs="Times New Roman"/>
                <w:sz w:val="24"/>
                <w:szCs w:val="24"/>
              </w:rPr>
              <w:t xml:space="preserve"> России от 17.12.2010г. № 1122н</w:t>
            </w:r>
          </w:p>
        </w:tc>
      </w:tr>
      <w:tr w:rsidR="001919F6" w:rsidRPr="001919F6" w:rsidTr="00E13AFB">
        <w:tc>
          <w:tcPr>
            <w:tcW w:w="2376" w:type="dxa"/>
            <w:vMerge/>
            <w:tcBorders>
              <w:top w:val="single" w:sz="4" w:space="0" w:color="000000"/>
              <w:left w:val="single" w:sz="4" w:space="0" w:color="000000"/>
              <w:bottom w:val="single" w:sz="4" w:space="0" w:color="000000"/>
            </w:tcBorders>
            <w:shd w:val="clear" w:color="auto" w:fill="auto"/>
          </w:tcPr>
          <w:p w:rsidR="001919F6" w:rsidRPr="00451D4B" w:rsidRDefault="001919F6" w:rsidP="00E13AFB">
            <w:pPr>
              <w:snapToGrid w:val="0"/>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мыло туалетное (жидкое мыло в дозирующих устройствах)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для мытья рук </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 xml:space="preserve">для мытья тела </w:t>
            </w:r>
          </w:p>
        </w:tc>
        <w:tc>
          <w:tcPr>
            <w:tcW w:w="113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очищающие кремы, гели и пасты</w:t>
            </w:r>
          </w:p>
        </w:tc>
        <w:tc>
          <w:tcPr>
            <w:tcW w:w="113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кремы восстанавливающие, регенерирующие (от раздражения  и повреждения кожи)</w:t>
            </w:r>
          </w:p>
        </w:tc>
        <w:tc>
          <w:tcPr>
            <w:tcW w:w="3657" w:type="dxa"/>
            <w:vMerge/>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napToGrid w:val="0"/>
              <w:spacing w:after="0" w:line="240" w:lineRule="auto"/>
              <w:rPr>
                <w:rFonts w:ascii="Times New Roman" w:hAnsi="Times New Roman" w:cs="Times New Roman"/>
                <w:sz w:val="24"/>
                <w:szCs w:val="24"/>
              </w:rPr>
            </w:pPr>
          </w:p>
        </w:tc>
      </w:tr>
      <w:tr w:rsidR="001919F6" w:rsidRPr="001919F6" w:rsidTr="00E13AFB">
        <w:tc>
          <w:tcPr>
            <w:tcW w:w="2376"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Воспитатель</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Повар, помощник повара</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Медицинская сестра</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Сторож</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Уборщик служебных помещений</w:t>
            </w:r>
          </w:p>
          <w:p w:rsidR="001919F6" w:rsidRPr="00451D4B" w:rsidRDefault="00E13AFB"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Электромонтер</w:t>
            </w:r>
          </w:p>
        </w:tc>
        <w:tc>
          <w:tcPr>
            <w:tcW w:w="1843"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200г (250 мл)</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200г (250 мл)</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200г (250 мл)</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200г (250 мл)</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200г (250 мл)</w:t>
            </w:r>
          </w:p>
          <w:p w:rsidR="001919F6" w:rsidRPr="00451D4B" w:rsidRDefault="001919F6" w:rsidP="00E13AFB">
            <w:pPr>
              <w:spacing w:after="0" w:line="240" w:lineRule="auto"/>
              <w:jc w:val="center"/>
              <w:rPr>
                <w:rFonts w:ascii="Times New Roman" w:hAnsi="Times New Roman" w:cs="Times New Roman"/>
                <w:sz w:val="24"/>
                <w:szCs w:val="24"/>
              </w:rPr>
            </w:pP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200г (250 мл)</w:t>
            </w:r>
          </w:p>
          <w:p w:rsidR="001919F6" w:rsidRPr="00451D4B" w:rsidRDefault="001919F6" w:rsidP="00E13AFB">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p>
          <w:p w:rsidR="001919F6" w:rsidRPr="00451D4B" w:rsidRDefault="001919F6" w:rsidP="00E13AFB">
            <w:pPr>
              <w:spacing w:after="0" w:line="240" w:lineRule="auto"/>
              <w:jc w:val="center"/>
              <w:rPr>
                <w:rFonts w:ascii="Times New Roman" w:hAnsi="Times New Roman" w:cs="Times New Roman"/>
                <w:sz w:val="24"/>
                <w:szCs w:val="24"/>
                <w:lang w:val="en-US"/>
              </w:rPr>
            </w:pPr>
            <w:r w:rsidRPr="00451D4B">
              <w:rPr>
                <w:rFonts w:ascii="Times New Roman" w:hAnsi="Times New Roman" w:cs="Times New Roman"/>
                <w:sz w:val="24"/>
                <w:szCs w:val="24"/>
              </w:rPr>
              <w: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lang w:val="en-US"/>
              </w:rPr>
              <w:t>II</w:t>
            </w:r>
            <w:r w:rsidRPr="00451D4B">
              <w:rPr>
                <w:rFonts w:ascii="Times New Roman" w:hAnsi="Times New Roman" w:cs="Times New Roman"/>
                <w:sz w:val="24"/>
                <w:szCs w:val="24"/>
              </w:rPr>
              <w:t xml:space="preserve"> Очищающие средства</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 7 мыло или жидкие моющие средства для мытья рук</w:t>
            </w:r>
          </w:p>
          <w:p w:rsidR="001919F6" w:rsidRPr="00451D4B" w:rsidRDefault="001919F6" w:rsidP="00E13AFB">
            <w:pPr>
              <w:spacing w:after="0" w:line="240" w:lineRule="auto"/>
              <w:rPr>
                <w:rFonts w:ascii="Times New Roman" w:hAnsi="Times New Roman" w:cs="Times New Roman"/>
                <w:sz w:val="24"/>
                <w:szCs w:val="24"/>
              </w:rPr>
            </w:pPr>
          </w:p>
          <w:p w:rsidR="001919F6" w:rsidRPr="00451D4B" w:rsidRDefault="001919F6" w:rsidP="00E13AFB">
            <w:pPr>
              <w:spacing w:after="0" w:line="240" w:lineRule="auto"/>
              <w:rPr>
                <w:rFonts w:ascii="Times New Roman" w:hAnsi="Times New Roman" w:cs="Times New Roman"/>
                <w:sz w:val="24"/>
                <w:szCs w:val="24"/>
              </w:rPr>
            </w:pPr>
          </w:p>
          <w:p w:rsidR="001919F6" w:rsidRPr="00451D4B" w:rsidRDefault="001919F6" w:rsidP="00E13AFB">
            <w:pPr>
              <w:spacing w:after="0" w:line="240" w:lineRule="auto"/>
              <w:rPr>
                <w:rFonts w:ascii="Times New Roman" w:hAnsi="Times New Roman" w:cs="Times New Roman"/>
                <w:sz w:val="24"/>
                <w:szCs w:val="24"/>
              </w:rPr>
            </w:pPr>
          </w:p>
          <w:p w:rsidR="001919F6" w:rsidRPr="00451D4B" w:rsidRDefault="001919F6" w:rsidP="00E13AFB">
            <w:pPr>
              <w:spacing w:after="0" w:line="240" w:lineRule="auto"/>
              <w:rPr>
                <w:rFonts w:ascii="Times New Roman" w:hAnsi="Times New Roman" w:cs="Times New Roman"/>
                <w:sz w:val="24"/>
                <w:szCs w:val="24"/>
              </w:rPr>
            </w:pPr>
          </w:p>
        </w:tc>
      </w:tr>
      <w:tr w:rsidR="001919F6" w:rsidRPr="001919F6" w:rsidTr="00E13AFB">
        <w:tc>
          <w:tcPr>
            <w:tcW w:w="2376"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Оператор котельной</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Дворник</w:t>
            </w:r>
          </w:p>
        </w:tc>
        <w:tc>
          <w:tcPr>
            <w:tcW w:w="1843"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 г (250 мл)</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 г (250 мл)</w:t>
            </w:r>
          </w:p>
          <w:p w:rsidR="001919F6" w:rsidRPr="00451D4B" w:rsidRDefault="001919F6" w:rsidP="00E13AFB">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200мл.</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200мл.</w:t>
            </w:r>
          </w:p>
          <w:p w:rsidR="001919F6" w:rsidRPr="00451D4B" w:rsidRDefault="001919F6" w:rsidP="00E13AFB">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r w:rsidRPr="00451D4B">
              <w:rPr>
                <w:rFonts w:ascii="Times New Roman" w:hAnsi="Times New Roman" w:cs="Times New Roman"/>
                <w:sz w:val="24"/>
                <w:szCs w:val="24"/>
              </w:rPr>
              <w:t>-</w:t>
            </w:r>
          </w:p>
          <w:p w:rsidR="001919F6" w:rsidRPr="00451D4B" w:rsidRDefault="001919F6" w:rsidP="00E13AFB">
            <w:pPr>
              <w:spacing w:after="0" w:line="240" w:lineRule="auto"/>
              <w:jc w:val="center"/>
              <w:rPr>
                <w:rFonts w:ascii="Times New Roman" w:hAnsi="Times New Roman" w:cs="Times New Roman"/>
                <w:sz w:val="24"/>
                <w:szCs w:val="24"/>
              </w:rPr>
            </w:pP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lang w:val="en-US"/>
              </w:rPr>
              <w:t>II</w:t>
            </w:r>
            <w:r w:rsidRPr="00451D4B">
              <w:rPr>
                <w:rFonts w:ascii="Times New Roman" w:hAnsi="Times New Roman" w:cs="Times New Roman"/>
                <w:sz w:val="24"/>
                <w:szCs w:val="24"/>
              </w:rPr>
              <w:t xml:space="preserve"> Очищающие средства</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 7 мыло или жидкие моющие средства для мытья рук</w:t>
            </w:r>
          </w:p>
          <w:p w:rsidR="001919F6" w:rsidRPr="00451D4B" w:rsidRDefault="001919F6" w:rsidP="00E13AFB">
            <w:pPr>
              <w:spacing w:after="0" w:line="240" w:lineRule="auto"/>
              <w:rPr>
                <w:rFonts w:ascii="Times New Roman" w:hAnsi="Times New Roman" w:cs="Times New Roman"/>
                <w:sz w:val="24"/>
                <w:szCs w:val="24"/>
              </w:rPr>
            </w:pPr>
            <w:r w:rsidRPr="00451D4B">
              <w:rPr>
                <w:rFonts w:ascii="Times New Roman" w:hAnsi="Times New Roman" w:cs="Times New Roman"/>
                <w:sz w:val="24"/>
                <w:szCs w:val="24"/>
              </w:rPr>
              <w:t>п. 9 Очищающие кремы, гели и пасты.</w:t>
            </w:r>
          </w:p>
        </w:tc>
      </w:tr>
    </w:tbl>
    <w:p w:rsidR="001919F6" w:rsidRPr="001919F6" w:rsidRDefault="001919F6" w:rsidP="00E13AFB">
      <w:pPr>
        <w:spacing w:after="0" w:line="240" w:lineRule="auto"/>
        <w:rPr>
          <w:rFonts w:ascii="Times New Roman" w:hAnsi="Times New Roman" w:cs="Times New Roman"/>
          <w:sz w:val="28"/>
          <w:szCs w:val="28"/>
        </w:rPr>
      </w:pPr>
    </w:p>
    <w:p w:rsidR="001919F6" w:rsidRPr="001919F6" w:rsidRDefault="001919F6" w:rsidP="00E13AFB">
      <w:pPr>
        <w:spacing w:after="0" w:line="240" w:lineRule="auto"/>
        <w:rPr>
          <w:rFonts w:ascii="Times New Roman" w:hAnsi="Times New Roman" w:cs="Times New Roman"/>
          <w:sz w:val="28"/>
          <w:szCs w:val="28"/>
        </w:rPr>
      </w:pPr>
      <w:r w:rsidRPr="001919F6">
        <w:rPr>
          <w:rFonts w:ascii="Times New Roman" w:hAnsi="Times New Roman" w:cs="Times New Roman"/>
          <w:sz w:val="28"/>
          <w:szCs w:val="28"/>
        </w:rPr>
        <w:t>Разработал:</w:t>
      </w:r>
      <w:r w:rsidRPr="001919F6">
        <w:rPr>
          <w:rFonts w:ascii="Times New Roman" w:hAnsi="Times New Roman" w:cs="Times New Roman"/>
          <w:sz w:val="28"/>
          <w:szCs w:val="28"/>
        </w:rPr>
        <w:tab/>
      </w:r>
      <w:r w:rsidRPr="001919F6">
        <w:rPr>
          <w:rFonts w:ascii="Times New Roman" w:hAnsi="Times New Roman" w:cs="Times New Roman"/>
          <w:sz w:val="28"/>
          <w:szCs w:val="28"/>
        </w:rPr>
        <w:tab/>
      </w:r>
    </w:p>
    <w:p w:rsidR="001919F6" w:rsidRPr="001919F6" w:rsidRDefault="001919F6" w:rsidP="00E13AFB">
      <w:pPr>
        <w:spacing w:after="0" w:line="240" w:lineRule="auto"/>
        <w:rPr>
          <w:rFonts w:ascii="Times New Roman" w:hAnsi="Times New Roman" w:cs="Times New Roman"/>
          <w:sz w:val="28"/>
          <w:szCs w:val="28"/>
        </w:rPr>
      </w:pPr>
      <w:r w:rsidRPr="001919F6">
        <w:rPr>
          <w:rFonts w:ascii="Times New Roman" w:hAnsi="Times New Roman" w:cs="Times New Roman"/>
          <w:sz w:val="28"/>
          <w:szCs w:val="28"/>
        </w:rPr>
        <w:t>Ответственны</w:t>
      </w:r>
      <w:r w:rsidR="00FE35FB">
        <w:rPr>
          <w:rFonts w:ascii="Times New Roman" w:hAnsi="Times New Roman" w:cs="Times New Roman"/>
          <w:sz w:val="28"/>
          <w:szCs w:val="28"/>
        </w:rPr>
        <w:t xml:space="preserve">й по ОТ _____________________Л.В. </w:t>
      </w:r>
      <w:proofErr w:type="spellStart"/>
      <w:r w:rsidR="00FE35FB">
        <w:rPr>
          <w:rFonts w:ascii="Times New Roman" w:hAnsi="Times New Roman" w:cs="Times New Roman"/>
          <w:sz w:val="28"/>
          <w:szCs w:val="28"/>
        </w:rPr>
        <w:t>Збродова</w:t>
      </w:r>
      <w:proofErr w:type="spellEnd"/>
    </w:p>
    <w:p w:rsidR="001919F6" w:rsidRDefault="001919F6" w:rsidP="001919F6">
      <w:pPr>
        <w:jc w:val="both"/>
        <w:rPr>
          <w:b/>
          <w:bCs/>
          <w:sz w:val="28"/>
          <w:szCs w:val="28"/>
        </w:rPr>
      </w:pPr>
    </w:p>
    <w:p w:rsidR="001919F6" w:rsidRDefault="001919F6"/>
    <w:p w:rsidR="00563170" w:rsidRDefault="00563170"/>
    <w:sectPr w:rsidR="00563170" w:rsidSect="00303C62">
      <w:footerReference w:type="default" r:id="rId21"/>
      <w:pgSz w:w="11906" w:h="16838"/>
      <w:pgMar w:top="1276" w:right="56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709" w:rsidRDefault="00890709" w:rsidP="00303C62">
      <w:pPr>
        <w:spacing w:after="0" w:line="240" w:lineRule="auto"/>
      </w:pPr>
      <w:r>
        <w:separator/>
      </w:r>
    </w:p>
  </w:endnote>
  <w:endnote w:type="continuationSeparator" w:id="0">
    <w:p w:rsidR="00890709" w:rsidRDefault="00890709" w:rsidP="00303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562107"/>
      <w:docPartObj>
        <w:docPartGallery w:val="Page Numbers (Bottom of Page)"/>
        <w:docPartUnique/>
      </w:docPartObj>
    </w:sdtPr>
    <w:sdtEndPr/>
    <w:sdtContent>
      <w:p w:rsidR="00691C5F" w:rsidRDefault="00691C5F">
        <w:pPr>
          <w:pStyle w:val="af8"/>
          <w:jc w:val="right"/>
        </w:pPr>
        <w:r>
          <w:fldChar w:fldCharType="begin"/>
        </w:r>
        <w:r>
          <w:instrText>PAGE   \* MERGEFORMAT</w:instrText>
        </w:r>
        <w:r>
          <w:fldChar w:fldCharType="separate"/>
        </w:r>
        <w:r w:rsidR="00F860AA">
          <w:rPr>
            <w:noProof/>
          </w:rPr>
          <w:t>56</w:t>
        </w:r>
        <w:r>
          <w:fldChar w:fldCharType="end"/>
        </w:r>
      </w:p>
    </w:sdtContent>
  </w:sdt>
  <w:p w:rsidR="00691C5F" w:rsidRDefault="00691C5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709" w:rsidRDefault="00890709" w:rsidP="00303C62">
      <w:pPr>
        <w:spacing w:after="0" w:line="240" w:lineRule="auto"/>
      </w:pPr>
      <w:r>
        <w:separator/>
      </w:r>
    </w:p>
  </w:footnote>
  <w:footnote w:type="continuationSeparator" w:id="0">
    <w:p w:rsidR="00890709" w:rsidRDefault="00890709" w:rsidP="00303C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rPr>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358"/>
    <w:rsid w:val="001919F6"/>
    <w:rsid w:val="00303C62"/>
    <w:rsid w:val="0036424F"/>
    <w:rsid w:val="00451D4B"/>
    <w:rsid w:val="00467BC0"/>
    <w:rsid w:val="00563170"/>
    <w:rsid w:val="0067022D"/>
    <w:rsid w:val="00691C5F"/>
    <w:rsid w:val="0070406E"/>
    <w:rsid w:val="007A69A1"/>
    <w:rsid w:val="00890709"/>
    <w:rsid w:val="008A0358"/>
    <w:rsid w:val="00926BD1"/>
    <w:rsid w:val="00976C3C"/>
    <w:rsid w:val="00AD184E"/>
    <w:rsid w:val="00B932A9"/>
    <w:rsid w:val="00B96849"/>
    <w:rsid w:val="00BC1F6A"/>
    <w:rsid w:val="00BD5057"/>
    <w:rsid w:val="00D01863"/>
    <w:rsid w:val="00D13F91"/>
    <w:rsid w:val="00D34BA3"/>
    <w:rsid w:val="00E13AFB"/>
    <w:rsid w:val="00E227D5"/>
    <w:rsid w:val="00F860AA"/>
    <w:rsid w:val="00FE3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919F6"/>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sz w:val="36"/>
      <w:szCs w:val="24"/>
      <w:lang w:eastAsia="zh-CN"/>
    </w:rPr>
  </w:style>
  <w:style w:type="paragraph" w:styleId="2">
    <w:name w:val="heading 2"/>
    <w:basedOn w:val="a"/>
    <w:next w:val="a"/>
    <w:link w:val="20"/>
    <w:qFormat/>
    <w:rsid w:val="001919F6"/>
    <w:pPr>
      <w:keepNext/>
      <w:tabs>
        <w:tab w:val="num" w:pos="0"/>
      </w:tabs>
      <w:suppressAutoHyphens/>
      <w:spacing w:before="240" w:after="60" w:line="240" w:lineRule="auto"/>
      <w:ind w:left="576" w:hanging="576"/>
      <w:outlineLvl w:val="1"/>
    </w:pPr>
    <w:rPr>
      <w:rFonts w:ascii="Cambria" w:eastAsia="Times New Roman" w:hAnsi="Cambria" w:cs="Times New Roman"/>
      <w:b/>
      <w:bCs/>
      <w:i/>
      <w:iCs/>
      <w:sz w:val="28"/>
      <w:szCs w:val="28"/>
      <w:lang w:eastAsia="zh-CN"/>
    </w:rPr>
  </w:style>
  <w:style w:type="paragraph" w:styleId="3">
    <w:name w:val="heading 3"/>
    <w:basedOn w:val="a0"/>
    <w:next w:val="a1"/>
    <w:link w:val="30"/>
    <w:qFormat/>
    <w:rsid w:val="001919F6"/>
    <w:pPr>
      <w:tabs>
        <w:tab w:val="num" w:pos="0"/>
      </w:tabs>
      <w:spacing w:before="140" w:after="120"/>
      <w:ind w:left="720" w:hanging="720"/>
      <w:outlineLvl w:val="2"/>
    </w:pPr>
    <w:rPr>
      <w:b/>
      <w:bCs/>
      <w:color w:val="808080"/>
      <w:szCs w:val="28"/>
    </w:rPr>
  </w:style>
  <w:style w:type="paragraph" w:styleId="6">
    <w:name w:val="heading 6"/>
    <w:basedOn w:val="a"/>
    <w:next w:val="a"/>
    <w:link w:val="60"/>
    <w:qFormat/>
    <w:rsid w:val="001919F6"/>
    <w:pPr>
      <w:tabs>
        <w:tab w:val="num" w:pos="0"/>
      </w:tabs>
      <w:suppressAutoHyphens/>
      <w:spacing w:before="240" w:after="60" w:line="240" w:lineRule="auto"/>
      <w:ind w:left="1152" w:hanging="1152"/>
      <w:outlineLvl w:val="5"/>
    </w:pPr>
    <w:rPr>
      <w:rFonts w:ascii="Times New Roman" w:eastAsia="Times New Roman" w:hAnsi="Times New Roman" w:cs="Times New Roman"/>
      <w:b/>
      <w:bCs/>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563170"/>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563170"/>
    <w:rPr>
      <w:rFonts w:ascii="Tahoma" w:hAnsi="Tahoma" w:cs="Tahoma"/>
      <w:sz w:val="16"/>
      <w:szCs w:val="16"/>
    </w:rPr>
  </w:style>
  <w:style w:type="character" w:customStyle="1" w:styleId="10">
    <w:name w:val="Заголовок 1 Знак"/>
    <w:basedOn w:val="a2"/>
    <w:link w:val="1"/>
    <w:rsid w:val="001919F6"/>
    <w:rPr>
      <w:rFonts w:ascii="Times New Roman" w:eastAsia="Times New Roman" w:hAnsi="Times New Roman" w:cs="Times New Roman"/>
      <w:b/>
      <w:bCs/>
      <w:sz w:val="36"/>
      <w:szCs w:val="24"/>
      <w:lang w:eastAsia="zh-CN"/>
    </w:rPr>
  </w:style>
  <w:style w:type="character" w:customStyle="1" w:styleId="20">
    <w:name w:val="Заголовок 2 Знак"/>
    <w:basedOn w:val="a2"/>
    <w:link w:val="2"/>
    <w:rsid w:val="001919F6"/>
    <w:rPr>
      <w:rFonts w:ascii="Cambria" w:eastAsia="Times New Roman" w:hAnsi="Cambria" w:cs="Times New Roman"/>
      <w:b/>
      <w:bCs/>
      <w:i/>
      <w:iCs/>
      <w:sz w:val="28"/>
      <w:szCs w:val="28"/>
      <w:lang w:eastAsia="zh-CN"/>
    </w:rPr>
  </w:style>
  <w:style w:type="character" w:customStyle="1" w:styleId="30">
    <w:name w:val="Заголовок 3 Знак"/>
    <w:basedOn w:val="a2"/>
    <w:link w:val="3"/>
    <w:rsid w:val="001919F6"/>
    <w:rPr>
      <w:rFonts w:ascii="Times New Roman" w:eastAsia="Times New Roman" w:hAnsi="Times New Roman" w:cs="Times New Roman"/>
      <w:b/>
      <w:bCs/>
      <w:color w:val="808080"/>
      <w:sz w:val="28"/>
      <w:szCs w:val="28"/>
      <w:lang w:eastAsia="zh-CN"/>
    </w:rPr>
  </w:style>
  <w:style w:type="character" w:customStyle="1" w:styleId="60">
    <w:name w:val="Заголовок 6 Знак"/>
    <w:basedOn w:val="a2"/>
    <w:link w:val="6"/>
    <w:rsid w:val="001919F6"/>
    <w:rPr>
      <w:rFonts w:ascii="Times New Roman" w:eastAsia="Times New Roman" w:hAnsi="Times New Roman" w:cs="Times New Roman"/>
      <w:b/>
      <w:bCs/>
      <w:lang w:eastAsia="zh-CN"/>
    </w:rPr>
  </w:style>
  <w:style w:type="character" w:customStyle="1" w:styleId="WW8Num1z0">
    <w:name w:val="WW8Num1z0"/>
    <w:rsid w:val="001919F6"/>
  </w:style>
  <w:style w:type="character" w:customStyle="1" w:styleId="WW8Num1z1">
    <w:name w:val="WW8Num1z1"/>
    <w:rsid w:val="001919F6"/>
  </w:style>
  <w:style w:type="character" w:customStyle="1" w:styleId="WW8Num1z2">
    <w:name w:val="WW8Num1z2"/>
    <w:rsid w:val="001919F6"/>
  </w:style>
  <w:style w:type="character" w:customStyle="1" w:styleId="WW8Num1z3">
    <w:name w:val="WW8Num1z3"/>
    <w:rsid w:val="001919F6"/>
  </w:style>
  <w:style w:type="character" w:customStyle="1" w:styleId="WW8Num1z4">
    <w:name w:val="WW8Num1z4"/>
    <w:rsid w:val="001919F6"/>
  </w:style>
  <w:style w:type="character" w:customStyle="1" w:styleId="WW8Num1z5">
    <w:name w:val="WW8Num1z5"/>
    <w:rsid w:val="001919F6"/>
  </w:style>
  <w:style w:type="character" w:customStyle="1" w:styleId="WW8Num1z6">
    <w:name w:val="WW8Num1z6"/>
    <w:rsid w:val="001919F6"/>
  </w:style>
  <w:style w:type="character" w:customStyle="1" w:styleId="WW8Num1z7">
    <w:name w:val="WW8Num1z7"/>
    <w:rsid w:val="001919F6"/>
  </w:style>
  <w:style w:type="character" w:customStyle="1" w:styleId="WW8Num1z8">
    <w:name w:val="WW8Num1z8"/>
    <w:rsid w:val="001919F6"/>
  </w:style>
  <w:style w:type="character" w:customStyle="1" w:styleId="WW8Num2z0">
    <w:name w:val="WW8Num2z0"/>
    <w:rsid w:val="001919F6"/>
    <w:rPr>
      <w:sz w:val="28"/>
      <w:szCs w:val="28"/>
    </w:rPr>
  </w:style>
  <w:style w:type="character" w:customStyle="1" w:styleId="WW8Num2z1">
    <w:name w:val="WW8Num2z1"/>
    <w:rsid w:val="001919F6"/>
  </w:style>
  <w:style w:type="character" w:customStyle="1" w:styleId="WW8Num2z2">
    <w:name w:val="WW8Num2z2"/>
    <w:rsid w:val="001919F6"/>
  </w:style>
  <w:style w:type="character" w:customStyle="1" w:styleId="WW8Num2z3">
    <w:name w:val="WW8Num2z3"/>
    <w:rsid w:val="001919F6"/>
  </w:style>
  <w:style w:type="character" w:customStyle="1" w:styleId="WW8Num2z4">
    <w:name w:val="WW8Num2z4"/>
    <w:rsid w:val="001919F6"/>
  </w:style>
  <w:style w:type="character" w:customStyle="1" w:styleId="WW8Num2z5">
    <w:name w:val="WW8Num2z5"/>
    <w:rsid w:val="001919F6"/>
  </w:style>
  <w:style w:type="character" w:customStyle="1" w:styleId="WW8Num2z6">
    <w:name w:val="WW8Num2z6"/>
    <w:rsid w:val="001919F6"/>
  </w:style>
  <w:style w:type="character" w:customStyle="1" w:styleId="WW8Num2z7">
    <w:name w:val="WW8Num2z7"/>
    <w:rsid w:val="001919F6"/>
  </w:style>
  <w:style w:type="character" w:customStyle="1" w:styleId="WW8Num2z8">
    <w:name w:val="WW8Num2z8"/>
    <w:rsid w:val="001919F6"/>
  </w:style>
  <w:style w:type="character" w:customStyle="1" w:styleId="WW8Num3z0">
    <w:name w:val="WW8Num3z0"/>
    <w:rsid w:val="001919F6"/>
    <w:rPr>
      <w:sz w:val="28"/>
      <w:szCs w:val="28"/>
    </w:rPr>
  </w:style>
  <w:style w:type="character" w:customStyle="1" w:styleId="WW8Num3z1">
    <w:name w:val="WW8Num3z1"/>
    <w:rsid w:val="001919F6"/>
  </w:style>
  <w:style w:type="character" w:customStyle="1" w:styleId="WW8Num3z2">
    <w:name w:val="WW8Num3z2"/>
    <w:rsid w:val="001919F6"/>
  </w:style>
  <w:style w:type="character" w:customStyle="1" w:styleId="WW8Num3z3">
    <w:name w:val="WW8Num3z3"/>
    <w:rsid w:val="001919F6"/>
  </w:style>
  <w:style w:type="character" w:customStyle="1" w:styleId="WW8Num3z4">
    <w:name w:val="WW8Num3z4"/>
    <w:rsid w:val="001919F6"/>
  </w:style>
  <w:style w:type="character" w:customStyle="1" w:styleId="WW8Num3z5">
    <w:name w:val="WW8Num3z5"/>
    <w:rsid w:val="001919F6"/>
  </w:style>
  <w:style w:type="character" w:customStyle="1" w:styleId="WW8Num3z6">
    <w:name w:val="WW8Num3z6"/>
    <w:rsid w:val="001919F6"/>
  </w:style>
  <w:style w:type="character" w:customStyle="1" w:styleId="WW8Num3z7">
    <w:name w:val="WW8Num3z7"/>
    <w:rsid w:val="001919F6"/>
  </w:style>
  <w:style w:type="character" w:customStyle="1" w:styleId="WW8Num3z8">
    <w:name w:val="WW8Num3z8"/>
    <w:rsid w:val="001919F6"/>
  </w:style>
  <w:style w:type="character" w:customStyle="1" w:styleId="WW8Num4z0">
    <w:name w:val="WW8Num4z0"/>
    <w:rsid w:val="001919F6"/>
  </w:style>
  <w:style w:type="character" w:customStyle="1" w:styleId="WW8Num4z1">
    <w:name w:val="WW8Num4z1"/>
    <w:rsid w:val="001919F6"/>
  </w:style>
  <w:style w:type="character" w:customStyle="1" w:styleId="WW8Num4z2">
    <w:name w:val="WW8Num4z2"/>
    <w:rsid w:val="001919F6"/>
  </w:style>
  <w:style w:type="character" w:customStyle="1" w:styleId="WW8Num4z3">
    <w:name w:val="WW8Num4z3"/>
    <w:rsid w:val="001919F6"/>
  </w:style>
  <w:style w:type="character" w:customStyle="1" w:styleId="WW8Num4z4">
    <w:name w:val="WW8Num4z4"/>
    <w:rsid w:val="001919F6"/>
  </w:style>
  <w:style w:type="character" w:customStyle="1" w:styleId="WW8Num4z5">
    <w:name w:val="WW8Num4z5"/>
    <w:rsid w:val="001919F6"/>
  </w:style>
  <w:style w:type="character" w:customStyle="1" w:styleId="WW8Num4z6">
    <w:name w:val="WW8Num4z6"/>
    <w:rsid w:val="001919F6"/>
  </w:style>
  <w:style w:type="character" w:customStyle="1" w:styleId="WW8Num4z7">
    <w:name w:val="WW8Num4z7"/>
    <w:rsid w:val="001919F6"/>
  </w:style>
  <w:style w:type="character" w:customStyle="1" w:styleId="WW8Num4z8">
    <w:name w:val="WW8Num4z8"/>
    <w:rsid w:val="001919F6"/>
  </w:style>
  <w:style w:type="character" w:customStyle="1" w:styleId="WW8Num5z0">
    <w:name w:val="WW8Num5z0"/>
    <w:rsid w:val="001919F6"/>
  </w:style>
  <w:style w:type="character" w:customStyle="1" w:styleId="WW8Num5z1">
    <w:name w:val="WW8Num5z1"/>
    <w:rsid w:val="001919F6"/>
  </w:style>
  <w:style w:type="character" w:customStyle="1" w:styleId="WW8Num5z2">
    <w:name w:val="WW8Num5z2"/>
    <w:rsid w:val="001919F6"/>
  </w:style>
  <w:style w:type="character" w:customStyle="1" w:styleId="WW8Num5z3">
    <w:name w:val="WW8Num5z3"/>
    <w:rsid w:val="001919F6"/>
  </w:style>
  <w:style w:type="character" w:customStyle="1" w:styleId="WW8Num5z4">
    <w:name w:val="WW8Num5z4"/>
    <w:rsid w:val="001919F6"/>
  </w:style>
  <w:style w:type="character" w:customStyle="1" w:styleId="WW8Num5z5">
    <w:name w:val="WW8Num5z5"/>
    <w:rsid w:val="001919F6"/>
  </w:style>
  <w:style w:type="character" w:customStyle="1" w:styleId="WW8Num5z6">
    <w:name w:val="WW8Num5z6"/>
    <w:rsid w:val="001919F6"/>
  </w:style>
  <w:style w:type="character" w:customStyle="1" w:styleId="WW8Num5z7">
    <w:name w:val="WW8Num5z7"/>
    <w:rsid w:val="001919F6"/>
  </w:style>
  <w:style w:type="character" w:customStyle="1" w:styleId="WW8Num5z8">
    <w:name w:val="WW8Num5z8"/>
    <w:rsid w:val="001919F6"/>
  </w:style>
  <w:style w:type="character" w:customStyle="1" w:styleId="WW8Num6z0">
    <w:name w:val="WW8Num6z0"/>
    <w:rsid w:val="001919F6"/>
  </w:style>
  <w:style w:type="character" w:customStyle="1" w:styleId="WW8Num6z1">
    <w:name w:val="WW8Num6z1"/>
    <w:rsid w:val="001919F6"/>
  </w:style>
  <w:style w:type="character" w:customStyle="1" w:styleId="WW8Num6z2">
    <w:name w:val="WW8Num6z2"/>
    <w:rsid w:val="001919F6"/>
  </w:style>
  <w:style w:type="character" w:customStyle="1" w:styleId="WW8Num6z3">
    <w:name w:val="WW8Num6z3"/>
    <w:rsid w:val="001919F6"/>
  </w:style>
  <w:style w:type="character" w:customStyle="1" w:styleId="WW8Num6z4">
    <w:name w:val="WW8Num6z4"/>
    <w:rsid w:val="001919F6"/>
  </w:style>
  <w:style w:type="character" w:customStyle="1" w:styleId="WW8Num6z5">
    <w:name w:val="WW8Num6z5"/>
    <w:rsid w:val="001919F6"/>
  </w:style>
  <w:style w:type="character" w:customStyle="1" w:styleId="WW8Num6z6">
    <w:name w:val="WW8Num6z6"/>
    <w:rsid w:val="001919F6"/>
  </w:style>
  <w:style w:type="character" w:customStyle="1" w:styleId="WW8Num6z7">
    <w:name w:val="WW8Num6z7"/>
    <w:rsid w:val="001919F6"/>
  </w:style>
  <w:style w:type="character" w:customStyle="1" w:styleId="WW8Num6z8">
    <w:name w:val="WW8Num6z8"/>
    <w:rsid w:val="001919F6"/>
  </w:style>
  <w:style w:type="character" w:customStyle="1" w:styleId="WW8Num7z0">
    <w:name w:val="WW8Num7z0"/>
    <w:rsid w:val="001919F6"/>
    <w:rPr>
      <w:rFonts w:ascii="Wingdings" w:hAnsi="Wingdings" w:cs="Wingdings"/>
    </w:rPr>
  </w:style>
  <w:style w:type="character" w:customStyle="1" w:styleId="WW8Num7z1">
    <w:name w:val="WW8Num7z1"/>
    <w:rsid w:val="001919F6"/>
    <w:rPr>
      <w:rFonts w:ascii="Courier New" w:hAnsi="Courier New" w:cs="Courier New"/>
    </w:rPr>
  </w:style>
  <w:style w:type="character" w:customStyle="1" w:styleId="WW8Num7z3">
    <w:name w:val="WW8Num7z3"/>
    <w:rsid w:val="001919F6"/>
    <w:rPr>
      <w:rFonts w:ascii="Symbol" w:hAnsi="Symbol" w:cs="Symbol"/>
    </w:rPr>
  </w:style>
  <w:style w:type="character" w:customStyle="1" w:styleId="WW8Num8z0">
    <w:name w:val="WW8Num8z0"/>
    <w:rsid w:val="001919F6"/>
  </w:style>
  <w:style w:type="character" w:customStyle="1" w:styleId="WW8Num8z1">
    <w:name w:val="WW8Num8z1"/>
    <w:rsid w:val="001919F6"/>
  </w:style>
  <w:style w:type="character" w:customStyle="1" w:styleId="WW8Num8z2">
    <w:name w:val="WW8Num8z2"/>
    <w:rsid w:val="001919F6"/>
  </w:style>
  <w:style w:type="character" w:customStyle="1" w:styleId="WW8Num8z3">
    <w:name w:val="WW8Num8z3"/>
    <w:rsid w:val="001919F6"/>
  </w:style>
  <w:style w:type="character" w:customStyle="1" w:styleId="WW8Num8z4">
    <w:name w:val="WW8Num8z4"/>
    <w:rsid w:val="001919F6"/>
  </w:style>
  <w:style w:type="character" w:customStyle="1" w:styleId="WW8Num8z5">
    <w:name w:val="WW8Num8z5"/>
    <w:rsid w:val="001919F6"/>
  </w:style>
  <w:style w:type="character" w:customStyle="1" w:styleId="WW8Num8z6">
    <w:name w:val="WW8Num8z6"/>
    <w:rsid w:val="001919F6"/>
  </w:style>
  <w:style w:type="character" w:customStyle="1" w:styleId="WW8Num8z7">
    <w:name w:val="WW8Num8z7"/>
    <w:rsid w:val="001919F6"/>
  </w:style>
  <w:style w:type="character" w:customStyle="1" w:styleId="WW8Num8z8">
    <w:name w:val="WW8Num8z8"/>
    <w:rsid w:val="001919F6"/>
  </w:style>
  <w:style w:type="character" w:customStyle="1" w:styleId="WW8Num9z0">
    <w:name w:val="WW8Num9z0"/>
    <w:rsid w:val="001919F6"/>
  </w:style>
  <w:style w:type="character" w:customStyle="1" w:styleId="WW8Num9z1">
    <w:name w:val="WW8Num9z1"/>
    <w:rsid w:val="001919F6"/>
  </w:style>
  <w:style w:type="character" w:customStyle="1" w:styleId="WW8Num9z2">
    <w:name w:val="WW8Num9z2"/>
    <w:rsid w:val="001919F6"/>
  </w:style>
  <w:style w:type="character" w:customStyle="1" w:styleId="WW8Num9z3">
    <w:name w:val="WW8Num9z3"/>
    <w:rsid w:val="001919F6"/>
  </w:style>
  <w:style w:type="character" w:customStyle="1" w:styleId="WW8Num9z4">
    <w:name w:val="WW8Num9z4"/>
    <w:rsid w:val="001919F6"/>
  </w:style>
  <w:style w:type="character" w:customStyle="1" w:styleId="WW8Num9z5">
    <w:name w:val="WW8Num9z5"/>
    <w:rsid w:val="001919F6"/>
  </w:style>
  <w:style w:type="character" w:customStyle="1" w:styleId="WW8Num9z6">
    <w:name w:val="WW8Num9z6"/>
    <w:rsid w:val="001919F6"/>
  </w:style>
  <w:style w:type="character" w:customStyle="1" w:styleId="WW8Num9z7">
    <w:name w:val="WW8Num9z7"/>
    <w:rsid w:val="001919F6"/>
  </w:style>
  <w:style w:type="character" w:customStyle="1" w:styleId="WW8Num9z8">
    <w:name w:val="WW8Num9z8"/>
    <w:rsid w:val="001919F6"/>
  </w:style>
  <w:style w:type="character" w:customStyle="1" w:styleId="WW8Num10z0">
    <w:name w:val="WW8Num10z0"/>
    <w:rsid w:val="001919F6"/>
  </w:style>
  <w:style w:type="character" w:customStyle="1" w:styleId="WW8Num10z1">
    <w:name w:val="WW8Num10z1"/>
    <w:rsid w:val="001919F6"/>
  </w:style>
  <w:style w:type="character" w:customStyle="1" w:styleId="WW8Num10z2">
    <w:name w:val="WW8Num10z2"/>
    <w:rsid w:val="001919F6"/>
  </w:style>
  <w:style w:type="character" w:customStyle="1" w:styleId="WW8Num10z3">
    <w:name w:val="WW8Num10z3"/>
    <w:rsid w:val="001919F6"/>
  </w:style>
  <w:style w:type="character" w:customStyle="1" w:styleId="WW8Num10z4">
    <w:name w:val="WW8Num10z4"/>
    <w:rsid w:val="001919F6"/>
  </w:style>
  <w:style w:type="character" w:customStyle="1" w:styleId="WW8Num10z5">
    <w:name w:val="WW8Num10z5"/>
    <w:rsid w:val="001919F6"/>
  </w:style>
  <w:style w:type="character" w:customStyle="1" w:styleId="WW8Num10z6">
    <w:name w:val="WW8Num10z6"/>
    <w:rsid w:val="001919F6"/>
  </w:style>
  <w:style w:type="character" w:customStyle="1" w:styleId="WW8Num10z7">
    <w:name w:val="WW8Num10z7"/>
    <w:rsid w:val="001919F6"/>
  </w:style>
  <w:style w:type="character" w:customStyle="1" w:styleId="WW8Num10z8">
    <w:name w:val="WW8Num10z8"/>
    <w:rsid w:val="001919F6"/>
  </w:style>
  <w:style w:type="character" w:customStyle="1" w:styleId="WW8Num11z0">
    <w:name w:val="WW8Num11z0"/>
    <w:rsid w:val="001919F6"/>
  </w:style>
  <w:style w:type="character" w:customStyle="1" w:styleId="WW8Num11z1">
    <w:name w:val="WW8Num11z1"/>
    <w:rsid w:val="001919F6"/>
  </w:style>
  <w:style w:type="character" w:customStyle="1" w:styleId="WW8Num11z2">
    <w:name w:val="WW8Num11z2"/>
    <w:rsid w:val="001919F6"/>
  </w:style>
  <w:style w:type="character" w:customStyle="1" w:styleId="WW8Num11z3">
    <w:name w:val="WW8Num11z3"/>
    <w:rsid w:val="001919F6"/>
  </w:style>
  <w:style w:type="character" w:customStyle="1" w:styleId="WW8Num11z4">
    <w:name w:val="WW8Num11z4"/>
    <w:rsid w:val="001919F6"/>
  </w:style>
  <w:style w:type="character" w:customStyle="1" w:styleId="WW8Num11z5">
    <w:name w:val="WW8Num11z5"/>
    <w:rsid w:val="001919F6"/>
  </w:style>
  <w:style w:type="character" w:customStyle="1" w:styleId="WW8Num11z6">
    <w:name w:val="WW8Num11z6"/>
    <w:rsid w:val="001919F6"/>
  </w:style>
  <w:style w:type="character" w:customStyle="1" w:styleId="WW8Num11z7">
    <w:name w:val="WW8Num11z7"/>
    <w:rsid w:val="001919F6"/>
  </w:style>
  <w:style w:type="character" w:customStyle="1" w:styleId="WW8Num11z8">
    <w:name w:val="WW8Num11z8"/>
    <w:rsid w:val="001919F6"/>
  </w:style>
  <w:style w:type="character" w:customStyle="1" w:styleId="WW8Num12z0">
    <w:name w:val="WW8Num12z0"/>
    <w:rsid w:val="001919F6"/>
  </w:style>
  <w:style w:type="character" w:customStyle="1" w:styleId="WW8Num12z1">
    <w:name w:val="WW8Num12z1"/>
    <w:rsid w:val="001919F6"/>
  </w:style>
  <w:style w:type="character" w:customStyle="1" w:styleId="WW8Num12z2">
    <w:name w:val="WW8Num12z2"/>
    <w:rsid w:val="001919F6"/>
  </w:style>
  <w:style w:type="character" w:customStyle="1" w:styleId="WW8Num12z3">
    <w:name w:val="WW8Num12z3"/>
    <w:rsid w:val="001919F6"/>
  </w:style>
  <w:style w:type="character" w:customStyle="1" w:styleId="WW8Num12z4">
    <w:name w:val="WW8Num12z4"/>
    <w:rsid w:val="001919F6"/>
  </w:style>
  <w:style w:type="character" w:customStyle="1" w:styleId="WW8Num12z5">
    <w:name w:val="WW8Num12z5"/>
    <w:rsid w:val="001919F6"/>
  </w:style>
  <w:style w:type="character" w:customStyle="1" w:styleId="WW8Num12z6">
    <w:name w:val="WW8Num12z6"/>
    <w:rsid w:val="001919F6"/>
  </w:style>
  <w:style w:type="character" w:customStyle="1" w:styleId="WW8Num12z7">
    <w:name w:val="WW8Num12z7"/>
    <w:rsid w:val="001919F6"/>
  </w:style>
  <w:style w:type="character" w:customStyle="1" w:styleId="WW8Num12z8">
    <w:name w:val="WW8Num12z8"/>
    <w:rsid w:val="001919F6"/>
  </w:style>
  <w:style w:type="character" w:customStyle="1" w:styleId="WW8Num13z0">
    <w:name w:val="WW8Num13z0"/>
    <w:rsid w:val="001919F6"/>
  </w:style>
  <w:style w:type="character" w:customStyle="1" w:styleId="WW8Num13z1">
    <w:name w:val="WW8Num13z1"/>
    <w:rsid w:val="001919F6"/>
  </w:style>
  <w:style w:type="character" w:customStyle="1" w:styleId="WW8Num13z2">
    <w:name w:val="WW8Num13z2"/>
    <w:rsid w:val="001919F6"/>
  </w:style>
  <w:style w:type="character" w:customStyle="1" w:styleId="WW8Num13z3">
    <w:name w:val="WW8Num13z3"/>
    <w:rsid w:val="001919F6"/>
  </w:style>
  <w:style w:type="character" w:customStyle="1" w:styleId="WW8Num13z4">
    <w:name w:val="WW8Num13z4"/>
    <w:rsid w:val="001919F6"/>
  </w:style>
  <w:style w:type="character" w:customStyle="1" w:styleId="WW8Num13z5">
    <w:name w:val="WW8Num13z5"/>
    <w:rsid w:val="001919F6"/>
  </w:style>
  <w:style w:type="character" w:customStyle="1" w:styleId="WW8Num13z6">
    <w:name w:val="WW8Num13z6"/>
    <w:rsid w:val="001919F6"/>
  </w:style>
  <w:style w:type="character" w:customStyle="1" w:styleId="WW8Num13z7">
    <w:name w:val="WW8Num13z7"/>
    <w:rsid w:val="001919F6"/>
  </w:style>
  <w:style w:type="character" w:customStyle="1" w:styleId="WW8Num13z8">
    <w:name w:val="WW8Num13z8"/>
    <w:rsid w:val="001919F6"/>
  </w:style>
  <w:style w:type="character" w:customStyle="1" w:styleId="WW8Num14z0">
    <w:name w:val="WW8Num14z0"/>
    <w:rsid w:val="001919F6"/>
  </w:style>
  <w:style w:type="character" w:customStyle="1" w:styleId="WW8Num14z1">
    <w:name w:val="WW8Num14z1"/>
    <w:rsid w:val="001919F6"/>
  </w:style>
  <w:style w:type="character" w:customStyle="1" w:styleId="WW8Num14z2">
    <w:name w:val="WW8Num14z2"/>
    <w:rsid w:val="001919F6"/>
  </w:style>
  <w:style w:type="character" w:customStyle="1" w:styleId="WW8Num14z3">
    <w:name w:val="WW8Num14z3"/>
    <w:rsid w:val="001919F6"/>
  </w:style>
  <w:style w:type="character" w:customStyle="1" w:styleId="WW8Num14z4">
    <w:name w:val="WW8Num14z4"/>
    <w:rsid w:val="001919F6"/>
  </w:style>
  <w:style w:type="character" w:customStyle="1" w:styleId="WW8Num14z5">
    <w:name w:val="WW8Num14z5"/>
    <w:rsid w:val="001919F6"/>
  </w:style>
  <w:style w:type="character" w:customStyle="1" w:styleId="WW8Num14z6">
    <w:name w:val="WW8Num14z6"/>
    <w:rsid w:val="001919F6"/>
  </w:style>
  <w:style w:type="character" w:customStyle="1" w:styleId="WW8Num14z7">
    <w:name w:val="WW8Num14z7"/>
    <w:rsid w:val="001919F6"/>
  </w:style>
  <w:style w:type="character" w:customStyle="1" w:styleId="WW8Num14z8">
    <w:name w:val="WW8Num14z8"/>
    <w:rsid w:val="001919F6"/>
  </w:style>
  <w:style w:type="character" w:customStyle="1" w:styleId="WW8Num15z0">
    <w:name w:val="WW8Num15z0"/>
    <w:rsid w:val="001919F6"/>
  </w:style>
  <w:style w:type="character" w:customStyle="1" w:styleId="WW8Num15z1">
    <w:name w:val="WW8Num15z1"/>
    <w:rsid w:val="001919F6"/>
  </w:style>
  <w:style w:type="character" w:customStyle="1" w:styleId="WW8Num15z2">
    <w:name w:val="WW8Num15z2"/>
    <w:rsid w:val="001919F6"/>
  </w:style>
  <w:style w:type="character" w:customStyle="1" w:styleId="WW8Num15z3">
    <w:name w:val="WW8Num15z3"/>
    <w:rsid w:val="001919F6"/>
  </w:style>
  <w:style w:type="character" w:customStyle="1" w:styleId="WW8Num15z4">
    <w:name w:val="WW8Num15z4"/>
    <w:rsid w:val="001919F6"/>
  </w:style>
  <w:style w:type="character" w:customStyle="1" w:styleId="WW8Num15z5">
    <w:name w:val="WW8Num15z5"/>
    <w:rsid w:val="001919F6"/>
  </w:style>
  <w:style w:type="character" w:customStyle="1" w:styleId="WW8Num15z6">
    <w:name w:val="WW8Num15z6"/>
    <w:rsid w:val="001919F6"/>
  </w:style>
  <w:style w:type="character" w:customStyle="1" w:styleId="WW8Num15z7">
    <w:name w:val="WW8Num15z7"/>
    <w:rsid w:val="001919F6"/>
  </w:style>
  <w:style w:type="character" w:customStyle="1" w:styleId="WW8Num15z8">
    <w:name w:val="WW8Num15z8"/>
    <w:rsid w:val="001919F6"/>
  </w:style>
  <w:style w:type="character" w:customStyle="1" w:styleId="WW8Num16z0">
    <w:name w:val="WW8Num16z0"/>
    <w:rsid w:val="001919F6"/>
  </w:style>
  <w:style w:type="character" w:customStyle="1" w:styleId="WW8Num16z1">
    <w:name w:val="WW8Num16z1"/>
    <w:rsid w:val="001919F6"/>
  </w:style>
  <w:style w:type="character" w:customStyle="1" w:styleId="WW8Num16z2">
    <w:name w:val="WW8Num16z2"/>
    <w:rsid w:val="001919F6"/>
  </w:style>
  <w:style w:type="character" w:customStyle="1" w:styleId="WW8Num16z3">
    <w:name w:val="WW8Num16z3"/>
    <w:rsid w:val="001919F6"/>
  </w:style>
  <w:style w:type="character" w:customStyle="1" w:styleId="WW8Num16z4">
    <w:name w:val="WW8Num16z4"/>
    <w:rsid w:val="001919F6"/>
  </w:style>
  <w:style w:type="character" w:customStyle="1" w:styleId="WW8Num16z5">
    <w:name w:val="WW8Num16z5"/>
    <w:rsid w:val="001919F6"/>
  </w:style>
  <w:style w:type="character" w:customStyle="1" w:styleId="WW8Num16z6">
    <w:name w:val="WW8Num16z6"/>
    <w:rsid w:val="001919F6"/>
  </w:style>
  <w:style w:type="character" w:customStyle="1" w:styleId="WW8Num16z7">
    <w:name w:val="WW8Num16z7"/>
    <w:rsid w:val="001919F6"/>
  </w:style>
  <w:style w:type="character" w:customStyle="1" w:styleId="WW8Num16z8">
    <w:name w:val="WW8Num16z8"/>
    <w:rsid w:val="001919F6"/>
  </w:style>
  <w:style w:type="character" w:customStyle="1" w:styleId="WW8Num17z0">
    <w:name w:val="WW8Num17z0"/>
    <w:rsid w:val="001919F6"/>
  </w:style>
  <w:style w:type="character" w:customStyle="1" w:styleId="WW8Num17z1">
    <w:name w:val="WW8Num17z1"/>
    <w:rsid w:val="001919F6"/>
  </w:style>
  <w:style w:type="character" w:customStyle="1" w:styleId="WW8Num17z2">
    <w:name w:val="WW8Num17z2"/>
    <w:rsid w:val="001919F6"/>
  </w:style>
  <w:style w:type="character" w:customStyle="1" w:styleId="WW8Num17z3">
    <w:name w:val="WW8Num17z3"/>
    <w:rsid w:val="001919F6"/>
  </w:style>
  <w:style w:type="character" w:customStyle="1" w:styleId="WW8Num17z4">
    <w:name w:val="WW8Num17z4"/>
    <w:rsid w:val="001919F6"/>
  </w:style>
  <w:style w:type="character" w:customStyle="1" w:styleId="WW8Num17z5">
    <w:name w:val="WW8Num17z5"/>
    <w:rsid w:val="001919F6"/>
  </w:style>
  <w:style w:type="character" w:customStyle="1" w:styleId="WW8Num17z6">
    <w:name w:val="WW8Num17z6"/>
    <w:rsid w:val="001919F6"/>
  </w:style>
  <w:style w:type="character" w:customStyle="1" w:styleId="WW8Num17z7">
    <w:name w:val="WW8Num17z7"/>
    <w:rsid w:val="001919F6"/>
  </w:style>
  <w:style w:type="character" w:customStyle="1" w:styleId="WW8Num17z8">
    <w:name w:val="WW8Num17z8"/>
    <w:rsid w:val="001919F6"/>
  </w:style>
  <w:style w:type="character" w:customStyle="1" w:styleId="WW8Num18z0">
    <w:name w:val="WW8Num18z0"/>
    <w:rsid w:val="001919F6"/>
  </w:style>
  <w:style w:type="character" w:customStyle="1" w:styleId="WW8Num18z1">
    <w:name w:val="WW8Num18z1"/>
    <w:rsid w:val="001919F6"/>
  </w:style>
  <w:style w:type="character" w:customStyle="1" w:styleId="WW8Num18z2">
    <w:name w:val="WW8Num18z2"/>
    <w:rsid w:val="001919F6"/>
  </w:style>
  <w:style w:type="character" w:customStyle="1" w:styleId="WW8Num18z3">
    <w:name w:val="WW8Num18z3"/>
    <w:rsid w:val="001919F6"/>
  </w:style>
  <w:style w:type="character" w:customStyle="1" w:styleId="WW8Num18z4">
    <w:name w:val="WW8Num18z4"/>
    <w:rsid w:val="001919F6"/>
  </w:style>
  <w:style w:type="character" w:customStyle="1" w:styleId="WW8Num18z5">
    <w:name w:val="WW8Num18z5"/>
    <w:rsid w:val="001919F6"/>
  </w:style>
  <w:style w:type="character" w:customStyle="1" w:styleId="WW8Num18z6">
    <w:name w:val="WW8Num18z6"/>
    <w:rsid w:val="001919F6"/>
  </w:style>
  <w:style w:type="character" w:customStyle="1" w:styleId="WW8Num18z7">
    <w:name w:val="WW8Num18z7"/>
    <w:rsid w:val="001919F6"/>
  </w:style>
  <w:style w:type="character" w:customStyle="1" w:styleId="WW8Num18z8">
    <w:name w:val="WW8Num18z8"/>
    <w:rsid w:val="001919F6"/>
  </w:style>
  <w:style w:type="character" w:customStyle="1" w:styleId="WW8Num19z0">
    <w:name w:val="WW8Num19z0"/>
    <w:rsid w:val="001919F6"/>
  </w:style>
  <w:style w:type="character" w:customStyle="1" w:styleId="WW8Num19z1">
    <w:name w:val="WW8Num19z1"/>
    <w:rsid w:val="001919F6"/>
  </w:style>
  <w:style w:type="character" w:customStyle="1" w:styleId="WW8Num19z2">
    <w:name w:val="WW8Num19z2"/>
    <w:rsid w:val="001919F6"/>
  </w:style>
  <w:style w:type="character" w:customStyle="1" w:styleId="WW8Num19z3">
    <w:name w:val="WW8Num19z3"/>
    <w:rsid w:val="001919F6"/>
  </w:style>
  <w:style w:type="character" w:customStyle="1" w:styleId="WW8Num19z4">
    <w:name w:val="WW8Num19z4"/>
    <w:rsid w:val="001919F6"/>
  </w:style>
  <w:style w:type="character" w:customStyle="1" w:styleId="WW8Num19z5">
    <w:name w:val="WW8Num19z5"/>
    <w:rsid w:val="001919F6"/>
  </w:style>
  <w:style w:type="character" w:customStyle="1" w:styleId="WW8Num19z6">
    <w:name w:val="WW8Num19z6"/>
    <w:rsid w:val="001919F6"/>
  </w:style>
  <w:style w:type="character" w:customStyle="1" w:styleId="WW8Num19z7">
    <w:name w:val="WW8Num19z7"/>
    <w:rsid w:val="001919F6"/>
  </w:style>
  <w:style w:type="character" w:customStyle="1" w:styleId="WW8Num19z8">
    <w:name w:val="WW8Num19z8"/>
    <w:rsid w:val="001919F6"/>
  </w:style>
  <w:style w:type="character" w:customStyle="1" w:styleId="WW8Num20z0">
    <w:name w:val="WW8Num20z0"/>
    <w:rsid w:val="001919F6"/>
    <w:rPr>
      <w:rFonts w:ascii="Times New Roman" w:hAnsi="Times New Roman" w:cs="Times New Roman"/>
    </w:rPr>
  </w:style>
  <w:style w:type="character" w:customStyle="1" w:styleId="WW8Num21z0">
    <w:name w:val="WW8Num21z0"/>
    <w:rsid w:val="001919F6"/>
  </w:style>
  <w:style w:type="character" w:customStyle="1" w:styleId="WW8Num21z1">
    <w:name w:val="WW8Num21z1"/>
    <w:rsid w:val="001919F6"/>
  </w:style>
  <w:style w:type="character" w:customStyle="1" w:styleId="WW8Num21z2">
    <w:name w:val="WW8Num21z2"/>
    <w:rsid w:val="001919F6"/>
  </w:style>
  <w:style w:type="character" w:customStyle="1" w:styleId="WW8Num21z3">
    <w:name w:val="WW8Num21z3"/>
    <w:rsid w:val="001919F6"/>
  </w:style>
  <w:style w:type="character" w:customStyle="1" w:styleId="WW8Num21z4">
    <w:name w:val="WW8Num21z4"/>
    <w:rsid w:val="001919F6"/>
  </w:style>
  <w:style w:type="character" w:customStyle="1" w:styleId="WW8Num21z5">
    <w:name w:val="WW8Num21z5"/>
    <w:rsid w:val="001919F6"/>
  </w:style>
  <w:style w:type="character" w:customStyle="1" w:styleId="WW8Num21z6">
    <w:name w:val="WW8Num21z6"/>
    <w:rsid w:val="001919F6"/>
  </w:style>
  <w:style w:type="character" w:customStyle="1" w:styleId="WW8Num21z7">
    <w:name w:val="WW8Num21z7"/>
    <w:rsid w:val="001919F6"/>
  </w:style>
  <w:style w:type="character" w:customStyle="1" w:styleId="WW8Num21z8">
    <w:name w:val="WW8Num21z8"/>
    <w:rsid w:val="001919F6"/>
  </w:style>
  <w:style w:type="character" w:customStyle="1" w:styleId="WW8Num22z0">
    <w:name w:val="WW8Num22z0"/>
    <w:rsid w:val="001919F6"/>
    <w:rPr>
      <w:rFonts w:ascii="Wingdings" w:hAnsi="Wingdings" w:cs="Wingdings"/>
    </w:rPr>
  </w:style>
  <w:style w:type="character" w:customStyle="1" w:styleId="WW8Num22z1">
    <w:name w:val="WW8Num22z1"/>
    <w:rsid w:val="001919F6"/>
    <w:rPr>
      <w:rFonts w:ascii="Courier New" w:hAnsi="Courier New" w:cs="Courier New"/>
    </w:rPr>
  </w:style>
  <w:style w:type="character" w:customStyle="1" w:styleId="WW8Num22z3">
    <w:name w:val="WW8Num22z3"/>
    <w:rsid w:val="001919F6"/>
    <w:rPr>
      <w:rFonts w:ascii="Symbol" w:hAnsi="Symbol" w:cs="Symbol"/>
    </w:rPr>
  </w:style>
  <w:style w:type="character" w:customStyle="1" w:styleId="WW8Num23z0">
    <w:name w:val="WW8Num23z0"/>
    <w:rsid w:val="001919F6"/>
  </w:style>
  <w:style w:type="character" w:customStyle="1" w:styleId="WW8Num23z1">
    <w:name w:val="WW8Num23z1"/>
    <w:rsid w:val="001919F6"/>
  </w:style>
  <w:style w:type="character" w:customStyle="1" w:styleId="WW8Num23z2">
    <w:name w:val="WW8Num23z2"/>
    <w:rsid w:val="001919F6"/>
  </w:style>
  <w:style w:type="character" w:customStyle="1" w:styleId="WW8Num23z3">
    <w:name w:val="WW8Num23z3"/>
    <w:rsid w:val="001919F6"/>
  </w:style>
  <w:style w:type="character" w:customStyle="1" w:styleId="WW8Num23z4">
    <w:name w:val="WW8Num23z4"/>
    <w:rsid w:val="001919F6"/>
  </w:style>
  <w:style w:type="character" w:customStyle="1" w:styleId="WW8Num23z5">
    <w:name w:val="WW8Num23z5"/>
    <w:rsid w:val="001919F6"/>
  </w:style>
  <w:style w:type="character" w:customStyle="1" w:styleId="WW8Num23z6">
    <w:name w:val="WW8Num23z6"/>
    <w:rsid w:val="001919F6"/>
  </w:style>
  <w:style w:type="character" w:customStyle="1" w:styleId="WW8Num23z7">
    <w:name w:val="WW8Num23z7"/>
    <w:rsid w:val="001919F6"/>
  </w:style>
  <w:style w:type="character" w:customStyle="1" w:styleId="WW8Num23z8">
    <w:name w:val="WW8Num23z8"/>
    <w:rsid w:val="001919F6"/>
  </w:style>
  <w:style w:type="character" w:customStyle="1" w:styleId="WW8Num24z0">
    <w:name w:val="WW8Num24z0"/>
    <w:rsid w:val="001919F6"/>
  </w:style>
  <w:style w:type="character" w:customStyle="1" w:styleId="WW8Num24z1">
    <w:name w:val="WW8Num24z1"/>
    <w:rsid w:val="001919F6"/>
  </w:style>
  <w:style w:type="character" w:customStyle="1" w:styleId="WW8Num24z2">
    <w:name w:val="WW8Num24z2"/>
    <w:rsid w:val="001919F6"/>
  </w:style>
  <w:style w:type="character" w:customStyle="1" w:styleId="WW8Num24z3">
    <w:name w:val="WW8Num24z3"/>
    <w:rsid w:val="001919F6"/>
  </w:style>
  <w:style w:type="character" w:customStyle="1" w:styleId="WW8Num24z4">
    <w:name w:val="WW8Num24z4"/>
    <w:rsid w:val="001919F6"/>
  </w:style>
  <w:style w:type="character" w:customStyle="1" w:styleId="WW8Num24z5">
    <w:name w:val="WW8Num24z5"/>
    <w:rsid w:val="001919F6"/>
  </w:style>
  <w:style w:type="character" w:customStyle="1" w:styleId="WW8Num24z6">
    <w:name w:val="WW8Num24z6"/>
    <w:rsid w:val="001919F6"/>
  </w:style>
  <w:style w:type="character" w:customStyle="1" w:styleId="WW8Num24z7">
    <w:name w:val="WW8Num24z7"/>
    <w:rsid w:val="001919F6"/>
  </w:style>
  <w:style w:type="character" w:customStyle="1" w:styleId="WW8Num24z8">
    <w:name w:val="WW8Num24z8"/>
    <w:rsid w:val="001919F6"/>
  </w:style>
  <w:style w:type="character" w:customStyle="1" w:styleId="WW8Num25z0">
    <w:name w:val="WW8Num25z0"/>
    <w:rsid w:val="001919F6"/>
  </w:style>
  <w:style w:type="character" w:customStyle="1" w:styleId="WW8Num25z1">
    <w:name w:val="WW8Num25z1"/>
    <w:rsid w:val="001919F6"/>
    <w:rPr>
      <w:rFonts w:ascii="Times New Roman" w:eastAsia="Times New Roman" w:hAnsi="Times New Roman" w:cs="Times New Roman"/>
    </w:rPr>
  </w:style>
  <w:style w:type="character" w:customStyle="1" w:styleId="WW8Num25z2">
    <w:name w:val="WW8Num25z2"/>
    <w:rsid w:val="001919F6"/>
  </w:style>
  <w:style w:type="character" w:customStyle="1" w:styleId="WW8Num25z3">
    <w:name w:val="WW8Num25z3"/>
    <w:rsid w:val="001919F6"/>
  </w:style>
  <w:style w:type="character" w:customStyle="1" w:styleId="WW8Num25z4">
    <w:name w:val="WW8Num25z4"/>
    <w:rsid w:val="001919F6"/>
  </w:style>
  <w:style w:type="character" w:customStyle="1" w:styleId="WW8Num25z5">
    <w:name w:val="WW8Num25z5"/>
    <w:rsid w:val="001919F6"/>
  </w:style>
  <w:style w:type="character" w:customStyle="1" w:styleId="WW8Num25z6">
    <w:name w:val="WW8Num25z6"/>
    <w:rsid w:val="001919F6"/>
  </w:style>
  <w:style w:type="character" w:customStyle="1" w:styleId="WW8Num25z7">
    <w:name w:val="WW8Num25z7"/>
    <w:rsid w:val="001919F6"/>
  </w:style>
  <w:style w:type="character" w:customStyle="1" w:styleId="WW8Num25z8">
    <w:name w:val="WW8Num25z8"/>
    <w:rsid w:val="001919F6"/>
  </w:style>
  <w:style w:type="character" w:customStyle="1" w:styleId="WW8Num26z0">
    <w:name w:val="WW8Num26z0"/>
    <w:rsid w:val="001919F6"/>
  </w:style>
  <w:style w:type="character" w:customStyle="1" w:styleId="WW8Num26z1">
    <w:name w:val="WW8Num26z1"/>
    <w:rsid w:val="001919F6"/>
  </w:style>
  <w:style w:type="character" w:customStyle="1" w:styleId="WW8Num26z2">
    <w:name w:val="WW8Num26z2"/>
    <w:rsid w:val="001919F6"/>
  </w:style>
  <w:style w:type="character" w:customStyle="1" w:styleId="WW8Num26z3">
    <w:name w:val="WW8Num26z3"/>
    <w:rsid w:val="001919F6"/>
  </w:style>
  <w:style w:type="character" w:customStyle="1" w:styleId="WW8Num26z4">
    <w:name w:val="WW8Num26z4"/>
    <w:rsid w:val="001919F6"/>
  </w:style>
  <w:style w:type="character" w:customStyle="1" w:styleId="WW8Num26z5">
    <w:name w:val="WW8Num26z5"/>
    <w:rsid w:val="001919F6"/>
  </w:style>
  <w:style w:type="character" w:customStyle="1" w:styleId="WW8Num26z6">
    <w:name w:val="WW8Num26z6"/>
    <w:rsid w:val="001919F6"/>
  </w:style>
  <w:style w:type="character" w:customStyle="1" w:styleId="WW8Num26z7">
    <w:name w:val="WW8Num26z7"/>
    <w:rsid w:val="001919F6"/>
  </w:style>
  <w:style w:type="character" w:customStyle="1" w:styleId="WW8Num26z8">
    <w:name w:val="WW8Num26z8"/>
    <w:rsid w:val="001919F6"/>
  </w:style>
  <w:style w:type="character" w:customStyle="1" w:styleId="WW8Num27z0">
    <w:name w:val="WW8Num27z0"/>
    <w:rsid w:val="001919F6"/>
  </w:style>
  <w:style w:type="character" w:customStyle="1" w:styleId="WW8Num27z1">
    <w:name w:val="WW8Num27z1"/>
    <w:rsid w:val="001919F6"/>
  </w:style>
  <w:style w:type="character" w:customStyle="1" w:styleId="WW8Num27z2">
    <w:name w:val="WW8Num27z2"/>
    <w:rsid w:val="001919F6"/>
  </w:style>
  <w:style w:type="character" w:customStyle="1" w:styleId="WW8Num27z3">
    <w:name w:val="WW8Num27z3"/>
    <w:rsid w:val="001919F6"/>
  </w:style>
  <w:style w:type="character" w:customStyle="1" w:styleId="WW8Num27z4">
    <w:name w:val="WW8Num27z4"/>
    <w:rsid w:val="001919F6"/>
  </w:style>
  <w:style w:type="character" w:customStyle="1" w:styleId="WW8Num27z5">
    <w:name w:val="WW8Num27z5"/>
    <w:rsid w:val="001919F6"/>
  </w:style>
  <w:style w:type="character" w:customStyle="1" w:styleId="WW8Num27z6">
    <w:name w:val="WW8Num27z6"/>
    <w:rsid w:val="001919F6"/>
  </w:style>
  <w:style w:type="character" w:customStyle="1" w:styleId="WW8Num27z7">
    <w:name w:val="WW8Num27z7"/>
    <w:rsid w:val="001919F6"/>
  </w:style>
  <w:style w:type="character" w:customStyle="1" w:styleId="WW8Num27z8">
    <w:name w:val="WW8Num27z8"/>
    <w:rsid w:val="001919F6"/>
  </w:style>
  <w:style w:type="character" w:customStyle="1" w:styleId="WW8Num28z0">
    <w:name w:val="WW8Num28z0"/>
    <w:rsid w:val="001919F6"/>
  </w:style>
  <w:style w:type="character" w:customStyle="1" w:styleId="WW8Num28z1">
    <w:name w:val="WW8Num28z1"/>
    <w:rsid w:val="001919F6"/>
  </w:style>
  <w:style w:type="character" w:customStyle="1" w:styleId="WW8Num28z2">
    <w:name w:val="WW8Num28z2"/>
    <w:rsid w:val="001919F6"/>
  </w:style>
  <w:style w:type="character" w:customStyle="1" w:styleId="WW8Num28z3">
    <w:name w:val="WW8Num28z3"/>
    <w:rsid w:val="001919F6"/>
  </w:style>
  <w:style w:type="character" w:customStyle="1" w:styleId="WW8Num28z4">
    <w:name w:val="WW8Num28z4"/>
    <w:rsid w:val="001919F6"/>
  </w:style>
  <w:style w:type="character" w:customStyle="1" w:styleId="WW8Num28z5">
    <w:name w:val="WW8Num28z5"/>
    <w:rsid w:val="001919F6"/>
  </w:style>
  <w:style w:type="character" w:customStyle="1" w:styleId="WW8Num28z6">
    <w:name w:val="WW8Num28z6"/>
    <w:rsid w:val="001919F6"/>
  </w:style>
  <w:style w:type="character" w:customStyle="1" w:styleId="WW8Num28z7">
    <w:name w:val="WW8Num28z7"/>
    <w:rsid w:val="001919F6"/>
  </w:style>
  <w:style w:type="character" w:customStyle="1" w:styleId="WW8Num28z8">
    <w:name w:val="WW8Num28z8"/>
    <w:rsid w:val="001919F6"/>
  </w:style>
  <w:style w:type="character" w:customStyle="1" w:styleId="WW8Num29z0">
    <w:name w:val="WW8Num29z0"/>
    <w:rsid w:val="001919F6"/>
  </w:style>
  <w:style w:type="character" w:customStyle="1" w:styleId="WW8Num29z1">
    <w:name w:val="WW8Num29z1"/>
    <w:rsid w:val="001919F6"/>
  </w:style>
  <w:style w:type="character" w:customStyle="1" w:styleId="WW8Num29z2">
    <w:name w:val="WW8Num29z2"/>
    <w:rsid w:val="001919F6"/>
  </w:style>
  <w:style w:type="character" w:customStyle="1" w:styleId="WW8Num29z3">
    <w:name w:val="WW8Num29z3"/>
    <w:rsid w:val="001919F6"/>
  </w:style>
  <w:style w:type="character" w:customStyle="1" w:styleId="WW8Num29z4">
    <w:name w:val="WW8Num29z4"/>
    <w:rsid w:val="001919F6"/>
  </w:style>
  <w:style w:type="character" w:customStyle="1" w:styleId="WW8Num29z5">
    <w:name w:val="WW8Num29z5"/>
    <w:rsid w:val="001919F6"/>
  </w:style>
  <w:style w:type="character" w:customStyle="1" w:styleId="WW8Num29z6">
    <w:name w:val="WW8Num29z6"/>
    <w:rsid w:val="001919F6"/>
  </w:style>
  <w:style w:type="character" w:customStyle="1" w:styleId="WW8Num29z7">
    <w:name w:val="WW8Num29z7"/>
    <w:rsid w:val="001919F6"/>
  </w:style>
  <w:style w:type="character" w:customStyle="1" w:styleId="WW8Num29z8">
    <w:name w:val="WW8Num29z8"/>
    <w:rsid w:val="001919F6"/>
  </w:style>
  <w:style w:type="character" w:customStyle="1" w:styleId="WW8Num30z0">
    <w:name w:val="WW8Num30z0"/>
    <w:rsid w:val="001919F6"/>
  </w:style>
  <w:style w:type="character" w:customStyle="1" w:styleId="WW8Num30z1">
    <w:name w:val="WW8Num30z1"/>
    <w:rsid w:val="001919F6"/>
  </w:style>
  <w:style w:type="character" w:customStyle="1" w:styleId="WW8Num30z2">
    <w:name w:val="WW8Num30z2"/>
    <w:rsid w:val="001919F6"/>
  </w:style>
  <w:style w:type="character" w:customStyle="1" w:styleId="WW8Num30z3">
    <w:name w:val="WW8Num30z3"/>
    <w:rsid w:val="001919F6"/>
  </w:style>
  <w:style w:type="character" w:customStyle="1" w:styleId="WW8Num30z4">
    <w:name w:val="WW8Num30z4"/>
    <w:rsid w:val="001919F6"/>
  </w:style>
  <w:style w:type="character" w:customStyle="1" w:styleId="WW8Num30z5">
    <w:name w:val="WW8Num30z5"/>
    <w:rsid w:val="001919F6"/>
  </w:style>
  <w:style w:type="character" w:customStyle="1" w:styleId="WW8Num30z6">
    <w:name w:val="WW8Num30z6"/>
    <w:rsid w:val="001919F6"/>
  </w:style>
  <w:style w:type="character" w:customStyle="1" w:styleId="WW8Num30z7">
    <w:name w:val="WW8Num30z7"/>
    <w:rsid w:val="001919F6"/>
  </w:style>
  <w:style w:type="character" w:customStyle="1" w:styleId="WW8Num30z8">
    <w:name w:val="WW8Num30z8"/>
    <w:rsid w:val="001919F6"/>
  </w:style>
  <w:style w:type="character" w:customStyle="1" w:styleId="WW8Num31z0">
    <w:name w:val="WW8Num31z0"/>
    <w:rsid w:val="001919F6"/>
  </w:style>
  <w:style w:type="character" w:customStyle="1" w:styleId="WW8Num31z1">
    <w:name w:val="WW8Num31z1"/>
    <w:rsid w:val="001919F6"/>
  </w:style>
  <w:style w:type="character" w:customStyle="1" w:styleId="WW8Num31z2">
    <w:name w:val="WW8Num31z2"/>
    <w:rsid w:val="001919F6"/>
  </w:style>
  <w:style w:type="character" w:customStyle="1" w:styleId="WW8Num31z3">
    <w:name w:val="WW8Num31z3"/>
    <w:rsid w:val="001919F6"/>
  </w:style>
  <w:style w:type="character" w:customStyle="1" w:styleId="WW8Num31z4">
    <w:name w:val="WW8Num31z4"/>
    <w:rsid w:val="001919F6"/>
  </w:style>
  <w:style w:type="character" w:customStyle="1" w:styleId="WW8Num31z5">
    <w:name w:val="WW8Num31z5"/>
    <w:rsid w:val="001919F6"/>
  </w:style>
  <w:style w:type="character" w:customStyle="1" w:styleId="WW8Num31z6">
    <w:name w:val="WW8Num31z6"/>
    <w:rsid w:val="001919F6"/>
  </w:style>
  <w:style w:type="character" w:customStyle="1" w:styleId="WW8Num31z7">
    <w:name w:val="WW8Num31z7"/>
    <w:rsid w:val="001919F6"/>
  </w:style>
  <w:style w:type="character" w:customStyle="1" w:styleId="WW8Num31z8">
    <w:name w:val="WW8Num31z8"/>
    <w:rsid w:val="001919F6"/>
  </w:style>
  <w:style w:type="character" w:customStyle="1" w:styleId="WW8Num32z0">
    <w:name w:val="WW8Num32z0"/>
    <w:rsid w:val="001919F6"/>
  </w:style>
  <w:style w:type="character" w:customStyle="1" w:styleId="WW8Num32z1">
    <w:name w:val="WW8Num32z1"/>
    <w:rsid w:val="001919F6"/>
  </w:style>
  <w:style w:type="character" w:customStyle="1" w:styleId="WW8Num32z2">
    <w:name w:val="WW8Num32z2"/>
    <w:rsid w:val="001919F6"/>
  </w:style>
  <w:style w:type="character" w:customStyle="1" w:styleId="WW8Num32z3">
    <w:name w:val="WW8Num32z3"/>
    <w:rsid w:val="001919F6"/>
  </w:style>
  <w:style w:type="character" w:customStyle="1" w:styleId="WW8Num32z4">
    <w:name w:val="WW8Num32z4"/>
    <w:rsid w:val="001919F6"/>
  </w:style>
  <w:style w:type="character" w:customStyle="1" w:styleId="WW8Num32z5">
    <w:name w:val="WW8Num32z5"/>
    <w:rsid w:val="001919F6"/>
  </w:style>
  <w:style w:type="character" w:customStyle="1" w:styleId="WW8Num32z6">
    <w:name w:val="WW8Num32z6"/>
    <w:rsid w:val="001919F6"/>
  </w:style>
  <w:style w:type="character" w:customStyle="1" w:styleId="WW8Num32z7">
    <w:name w:val="WW8Num32z7"/>
    <w:rsid w:val="001919F6"/>
  </w:style>
  <w:style w:type="character" w:customStyle="1" w:styleId="WW8Num32z8">
    <w:name w:val="WW8Num32z8"/>
    <w:rsid w:val="001919F6"/>
  </w:style>
  <w:style w:type="character" w:customStyle="1" w:styleId="WW8Num33z0">
    <w:name w:val="WW8Num33z0"/>
    <w:rsid w:val="001919F6"/>
  </w:style>
  <w:style w:type="character" w:customStyle="1" w:styleId="WW8Num33z1">
    <w:name w:val="WW8Num33z1"/>
    <w:rsid w:val="001919F6"/>
  </w:style>
  <w:style w:type="character" w:customStyle="1" w:styleId="WW8Num33z2">
    <w:name w:val="WW8Num33z2"/>
    <w:rsid w:val="001919F6"/>
  </w:style>
  <w:style w:type="character" w:customStyle="1" w:styleId="WW8Num33z3">
    <w:name w:val="WW8Num33z3"/>
    <w:rsid w:val="001919F6"/>
  </w:style>
  <w:style w:type="character" w:customStyle="1" w:styleId="WW8Num33z4">
    <w:name w:val="WW8Num33z4"/>
    <w:rsid w:val="001919F6"/>
  </w:style>
  <w:style w:type="character" w:customStyle="1" w:styleId="WW8Num33z5">
    <w:name w:val="WW8Num33z5"/>
    <w:rsid w:val="001919F6"/>
  </w:style>
  <w:style w:type="character" w:customStyle="1" w:styleId="WW8Num33z6">
    <w:name w:val="WW8Num33z6"/>
    <w:rsid w:val="001919F6"/>
  </w:style>
  <w:style w:type="character" w:customStyle="1" w:styleId="WW8Num33z7">
    <w:name w:val="WW8Num33z7"/>
    <w:rsid w:val="001919F6"/>
  </w:style>
  <w:style w:type="character" w:customStyle="1" w:styleId="WW8Num33z8">
    <w:name w:val="WW8Num33z8"/>
    <w:rsid w:val="001919F6"/>
  </w:style>
  <w:style w:type="character" w:customStyle="1" w:styleId="WW8Num34z0">
    <w:name w:val="WW8Num34z0"/>
    <w:rsid w:val="001919F6"/>
  </w:style>
  <w:style w:type="character" w:customStyle="1" w:styleId="WW8Num34z1">
    <w:name w:val="WW8Num34z1"/>
    <w:rsid w:val="001919F6"/>
  </w:style>
  <w:style w:type="character" w:customStyle="1" w:styleId="WW8Num34z2">
    <w:name w:val="WW8Num34z2"/>
    <w:rsid w:val="001919F6"/>
  </w:style>
  <w:style w:type="character" w:customStyle="1" w:styleId="WW8Num34z3">
    <w:name w:val="WW8Num34z3"/>
    <w:rsid w:val="001919F6"/>
  </w:style>
  <w:style w:type="character" w:customStyle="1" w:styleId="WW8Num34z4">
    <w:name w:val="WW8Num34z4"/>
    <w:rsid w:val="001919F6"/>
  </w:style>
  <w:style w:type="character" w:customStyle="1" w:styleId="WW8Num34z5">
    <w:name w:val="WW8Num34z5"/>
    <w:rsid w:val="001919F6"/>
  </w:style>
  <w:style w:type="character" w:customStyle="1" w:styleId="WW8Num34z6">
    <w:name w:val="WW8Num34z6"/>
    <w:rsid w:val="001919F6"/>
  </w:style>
  <w:style w:type="character" w:customStyle="1" w:styleId="WW8Num34z7">
    <w:name w:val="WW8Num34z7"/>
    <w:rsid w:val="001919F6"/>
  </w:style>
  <w:style w:type="character" w:customStyle="1" w:styleId="WW8Num34z8">
    <w:name w:val="WW8Num34z8"/>
    <w:rsid w:val="001919F6"/>
  </w:style>
  <w:style w:type="character" w:customStyle="1" w:styleId="WW8Num35z0">
    <w:name w:val="WW8Num35z0"/>
    <w:rsid w:val="001919F6"/>
  </w:style>
  <w:style w:type="character" w:customStyle="1" w:styleId="WW8Num35z1">
    <w:name w:val="WW8Num35z1"/>
    <w:rsid w:val="001919F6"/>
  </w:style>
  <w:style w:type="character" w:customStyle="1" w:styleId="WW8Num35z2">
    <w:name w:val="WW8Num35z2"/>
    <w:rsid w:val="001919F6"/>
  </w:style>
  <w:style w:type="character" w:customStyle="1" w:styleId="WW8Num35z3">
    <w:name w:val="WW8Num35z3"/>
    <w:rsid w:val="001919F6"/>
  </w:style>
  <w:style w:type="character" w:customStyle="1" w:styleId="WW8Num35z4">
    <w:name w:val="WW8Num35z4"/>
    <w:rsid w:val="001919F6"/>
  </w:style>
  <w:style w:type="character" w:customStyle="1" w:styleId="WW8Num35z5">
    <w:name w:val="WW8Num35z5"/>
    <w:rsid w:val="001919F6"/>
  </w:style>
  <w:style w:type="character" w:customStyle="1" w:styleId="WW8Num35z6">
    <w:name w:val="WW8Num35z6"/>
    <w:rsid w:val="001919F6"/>
  </w:style>
  <w:style w:type="character" w:customStyle="1" w:styleId="WW8Num35z7">
    <w:name w:val="WW8Num35z7"/>
    <w:rsid w:val="001919F6"/>
  </w:style>
  <w:style w:type="character" w:customStyle="1" w:styleId="WW8Num35z8">
    <w:name w:val="WW8Num35z8"/>
    <w:rsid w:val="001919F6"/>
  </w:style>
  <w:style w:type="character" w:customStyle="1" w:styleId="WW8Num36z0">
    <w:name w:val="WW8Num36z0"/>
    <w:rsid w:val="001919F6"/>
  </w:style>
  <w:style w:type="character" w:customStyle="1" w:styleId="WW8Num36z1">
    <w:name w:val="WW8Num36z1"/>
    <w:rsid w:val="001919F6"/>
  </w:style>
  <w:style w:type="character" w:customStyle="1" w:styleId="WW8Num36z2">
    <w:name w:val="WW8Num36z2"/>
    <w:rsid w:val="001919F6"/>
  </w:style>
  <w:style w:type="character" w:customStyle="1" w:styleId="WW8Num36z3">
    <w:name w:val="WW8Num36z3"/>
    <w:rsid w:val="001919F6"/>
  </w:style>
  <w:style w:type="character" w:customStyle="1" w:styleId="WW8Num36z4">
    <w:name w:val="WW8Num36z4"/>
    <w:rsid w:val="001919F6"/>
  </w:style>
  <w:style w:type="character" w:customStyle="1" w:styleId="WW8Num36z5">
    <w:name w:val="WW8Num36z5"/>
    <w:rsid w:val="001919F6"/>
  </w:style>
  <w:style w:type="character" w:customStyle="1" w:styleId="WW8Num36z6">
    <w:name w:val="WW8Num36z6"/>
    <w:rsid w:val="001919F6"/>
  </w:style>
  <w:style w:type="character" w:customStyle="1" w:styleId="WW8Num36z7">
    <w:name w:val="WW8Num36z7"/>
    <w:rsid w:val="001919F6"/>
  </w:style>
  <w:style w:type="character" w:customStyle="1" w:styleId="WW8Num36z8">
    <w:name w:val="WW8Num36z8"/>
    <w:rsid w:val="001919F6"/>
  </w:style>
  <w:style w:type="character" w:customStyle="1" w:styleId="WW8Num37z0">
    <w:name w:val="WW8Num37z0"/>
    <w:rsid w:val="001919F6"/>
  </w:style>
  <w:style w:type="character" w:customStyle="1" w:styleId="WW8Num37z1">
    <w:name w:val="WW8Num37z1"/>
    <w:rsid w:val="001919F6"/>
  </w:style>
  <w:style w:type="character" w:customStyle="1" w:styleId="WW8Num37z2">
    <w:name w:val="WW8Num37z2"/>
    <w:rsid w:val="001919F6"/>
  </w:style>
  <w:style w:type="character" w:customStyle="1" w:styleId="WW8Num37z3">
    <w:name w:val="WW8Num37z3"/>
    <w:rsid w:val="001919F6"/>
  </w:style>
  <w:style w:type="character" w:customStyle="1" w:styleId="WW8Num37z4">
    <w:name w:val="WW8Num37z4"/>
    <w:rsid w:val="001919F6"/>
  </w:style>
  <w:style w:type="character" w:customStyle="1" w:styleId="WW8Num37z5">
    <w:name w:val="WW8Num37z5"/>
    <w:rsid w:val="001919F6"/>
  </w:style>
  <w:style w:type="character" w:customStyle="1" w:styleId="WW8Num37z6">
    <w:name w:val="WW8Num37z6"/>
    <w:rsid w:val="001919F6"/>
  </w:style>
  <w:style w:type="character" w:customStyle="1" w:styleId="WW8Num37z7">
    <w:name w:val="WW8Num37z7"/>
    <w:rsid w:val="001919F6"/>
  </w:style>
  <w:style w:type="character" w:customStyle="1" w:styleId="WW8Num37z8">
    <w:name w:val="WW8Num37z8"/>
    <w:rsid w:val="001919F6"/>
  </w:style>
  <w:style w:type="character" w:customStyle="1" w:styleId="11">
    <w:name w:val="Основной шрифт абзаца1"/>
    <w:rsid w:val="001919F6"/>
  </w:style>
  <w:style w:type="character" w:styleId="a7">
    <w:name w:val="page number"/>
    <w:basedOn w:val="11"/>
    <w:rsid w:val="001919F6"/>
  </w:style>
  <w:style w:type="character" w:customStyle="1" w:styleId="a8">
    <w:name w:val="Гипертекстовая ссылка"/>
    <w:rsid w:val="001919F6"/>
    <w:rPr>
      <w:color w:val="008000"/>
    </w:rPr>
  </w:style>
  <w:style w:type="character" w:styleId="a9">
    <w:name w:val="Hyperlink"/>
    <w:rsid w:val="001919F6"/>
    <w:rPr>
      <w:color w:val="0000FF"/>
      <w:u w:val="single"/>
    </w:rPr>
  </w:style>
  <w:style w:type="character" w:customStyle="1" w:styleId="apple-converted-space">
    <w:name w:val="apple-converted-space"/>
    <w:basedOn w:val="11"/>
    <w:rsid w:val="001919F6"/>
  </w:style>
  <w:style w:type="character" w:customStyle="1" w:styleId="HTML">
    <w:name w:val="Стандартный HTML Знак"/>
    <w:rsid w:val="001919F6"/>
    <w:rPr>
      <w:rFonts w:ascii="Courier New" w:hAnsi="Courier New" w:cs="Courier New"/>
    </w:rPr>
  </w:style>
  <w:style w:type="character" w:customStyle="1" w:styleId="blk">
    <w:name w:val="blk"/>
    <w:basedOn w:val="11"/>
    <w:rsid w:val="001919F6"/>
  </w:style>
  <w:style w:type="character" w:customStyle="1" w:styleId="grame">
    <w:name w:val="grame"/>
    <w:basedOn w:val="11"/>
    <w:rsid w:val="001919F6"/>
  </w:style>
  <w:style w:type="character" w:customStyle="1" w:styleId="aa">
    <w:name w:val="Название Знак"/>
    <w:rsid w:val="001919F6"/>
    <w:rPr>
      <w:sz w:val="28"/>
      <w:szCs w:val="24"/>
    </w:rPr>
  </w:style>
  <w:style w:type="character" w:customStyle="1" w:styleId="ab">
    <w:name w:val="Символ нумерации"/>
    <w:rsid w:val="001919F6"/>
  </w:style>
  <w:style w:type="character" w:styleId="ac">
    <w:name w:val="line number"/>
    <w:rsid w:val="001919F6"/>
  </w:style>
  <w:style w:type="paragraph" w:customStyle="1" w:styleId="a0">
    <w:name w:val="Заголовок"/>
    <w:basedOn w:val="a"/>
    <w:next w:val="a1"/>
    <w:rsid w:val="001919F6"/>
    <w:pPr>
      <w:suppressAutoHyphens/>
      <w:spacing w:after="0" w:line="240" w:lineRule="auto"/>
      <w:jc w:val="center"/>
    </w:pPr>
    <w:rPr>
      <w:rFonts w:ascii="Times New Roman" w:eastAsia="Times New Roman" w:hAnsi="Times New Roman" w:cs="Times New Roman"/>
      <w:sz w:val="28"/>
      <w:szCs w:val="24"/>
      <w:lang w:eastAsia="zh-CN"/>
    </w:rPr>
  </w:style>
  <w:style w:type="paragraph" w:styleId="a1">
    <w:name w:val="Body Text"/>
    <w:basedOn w:val="a"/>
    <w:link w:val="ad"/>
    <w:rsid w:val="001919F6"/>
    <w:pPr>
      <w:suppressAutoHyphens/>
      <w:spacing w:after="0" w:line="240" w:lineRule="auto"/>
      <w:jc w:val="both"/>
    </w:pPr>
    <w:rPr>
      <w:rFonts w:ascii="Times New Roman" w:eastAsia="Times New Roman" w:hAnsi="Times New Roman" w:cs="Times New Roman"/>
      <w:sz w:val="24"/>
      <w:szCs w:val="24"/>
      <w:lang w:eastAsia="zh-CN"/>
    </w:rPr>
  </w:style>
  <w:style w:type="character" w:customStyle="1" w:styleId="ad">
    <w:name w:val="Основной текст Знак"/>
    <w:basedOn w:val="a2"/>
    <w:link w:val="a1"/>
    <w:rsid w:val="001919F6"/>
    <w:rPr>
      <w:rFonts w:ascii="Times New Roman" w:eastAsia="Times New Roman" w:hAnsi="Times New Roman" w:cs="Times New Roman"/>
      <w:sz w:val="24"/>
      <w:szCs w:val="24"/>
      <w:lang w:eastAsia="zh-CN"/>
    </w:rPr>
  </w:style>
  <w:style w:type="paragraph" w:styleId="ae">
    <w:name w:val="List"/>
    <w:basedOn w:val="a1"/>
    <w:rsid w:val="001919F6"/>
    <w:rPr>
      <w:rFonts w:cs="Lucida Sans"/>
    </w:rPr>
  </w:style>
  <w:style w:type="paragraph" w:styleId="af">
    <w:name w:val="caption"/>
    <w:basedOn w:val="a"/>
    <w:qFormat/>
    <w:rsid w:val="001919F6"/>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customStyle="1" w:styleId="12">
    <w:name w:val="Указатель1"/>
    <w:basedOn w:val="a"/>
    <w:rsid w:val="001919F6"/>
    <w:pPr>
      <w:suppressLineNumbers/>
      <w:suppressAutoHyphens/>
      <w:spacing w:after="0" w:line="240" w:lineRule="auto"/>
    </w:pPr>
    <w:rPr>
      <w:rFonts w:ascii="Times New Roman" w:eastAsia="Times New Roman" w:hAnsi="Times New Roman" w:cs="Lucida Sans"/>
      <w:sz w:val="24"/>
      <w:szCs w:val="24"/>
      <w:lang w:eastAsia="zh-CN"/>
    </w:rPr>
  </w:style>
  <w:style w:type="paragraph" w:styleId="af0">
    <w:name w:val="header"/>
    <w:basedOn w:val="a"/>
    <w:link w:val="af1"/>
    <w:rsid w:val="001919F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1">
    <w:name w:val="Верхний колонтитул Знак"/>
    <w:basedOn w:val="a2"/>
    <w:link w:val="af0"/>
    <w:rsid w:val="001919F6"/>
    <w:rPr>
      <w:rFonts w:ascii="Times New Roman" w:eastAsia="Times New Roman" w:hAnsi="Times New Roman" w:cs="Times New Roman"/>
      <w:sz w:val="24"/>
      <w:szCs w:val="24"/>
      <w:lang w:eastAsia="zh-CN"/>
    </w:rPr>
  </w:style>
  <w:style w:type="paragraph" w:styleId="af2">
    <w:name w:val="Body Text Indent"/>
    <w:basedOn w:val="a"/>
    <w:link w:val="af3"/>
    <w:rsid w:val="001919F6"/>
    <w:pPr>
      <w:suppressAutoHyphens/>
      <w:spacing w:after="0" w:line="240" w:lineRule="auto"/>
      <w:ind w:left="1080"/>
      <w:jc w:val="both"/>
    </w:pPr>
    <w:rPr>
      <w:rFonts w:ascii="Times New Roman" w:eastAsia="Times New Roman" w:hAnsi="Times New Roman" w:cs="Times New Roman"/>
      <w:sz w:val="24"/>
      <w:szCs w:val="24"/>
      <w:lang w:eastAsia="zh-CN"/>
    </w:rPr>
  </w:style>
  <w:style w:type="character" w:customStyle="1" w:styleId="af3">
    <w:name w:val="Основной текст с отступом Знак"/>
    <w:basedOn w:val="a2"/>
    <w:link w:val="af2"/>
    <w:rsid w:val="001919F6"/>
    <w:rPr>
      <w:rFonts w:ascii="Times New Roman" w:eastAsia="Times New Roman" w:hAnsi="Times New Roman" w:cs="Times New Roman"/>
      <w:sz w:val="24"/>
      <w:szCs w:val="24"/>
      <w:lang w:eastAsia="zh-CN"/>
    </w:rPr>
  </w:style>
  <w:style w:type="paragraph" w:customStyle="1" w:styleId="21">
    <w:name w:val="Основной текст с отступом 21"/>
    <w:basedOn w:val="a"/>
    <w:rsid w:val="001919F6"/>
    <w:pPr>
      <w:suppressAutoHyphens/>
      <w:spacing w:after="0" w:line="240" w:lineRule="auto"/>
      <w:ind w:left="1416"/>
      <w:jc w:val="both"/>
    </w:pPr>
    <w:rPr>
      <w:rFonts w:ascii="Times New Roman" w:eastAsia="Times New Roman" w:hAnsi="Times New Roman" w:cs="Times New Roman"/>
      <w:sz w:val="24"/>
      <w:szCs w:val="24"/>
      <w:lang w:eastAsia="zh-CN"/>
    </w:rPr>
  </w:style>
  <w:style w:type="paragraph" w:customStyle="1" w:styleId="31">
    <w:name w:val="Основной текст с отступом 31"/>
    <w:basedOn w:val="a"/>
    <w:rsid w:val="001919F6"/>
    <w:pPr>
      <w:suppressAutoHyphens/>
      <w:spacing w:after="0" w:line="240" w:lineRule="auto"/>
      <w:ind w:left="1440"/>
      <w:jc w:val="both"/>
    </w:pPr>
    <w:rPr>
      <w:rFonts w:ascii="Times New Roman" w:eastAsia="Times New Roman" w:hAnsi="Times New Roman" w:cs="Times New Roman"/>
      <w:sz w:val="24"/>
      <w:szCs w:val="24"/>
      <w:lang w:eastAsia="zh-CN"/>
    </w:rPr>
  </w:style>
  <w:style w:type="paragraph" w:customStyle="1" w:styleId="210">
    <w:name w:val="Основной текст 21"/>
    <w:basedOn w:val="a"/>
    <w:rsid w:val="001919F6"/>
    <w:pPr>
      <w:suppressAutoHyphens/>
      <w:spacing w:after="0" w:line="240" w:lineRule="auto"/>
      <w:jc w:val="center"/>
    </w:pPr>
    <w:rPr>
      <w:rFonts w:ascii="Times New Roman" w:eastAsia="Times New Roman" w:hAnsi="Times New Roman" w:cs="Times New Roman"/>
      <w:b/>
      <w:bCs/>
      <w:sz w:val="44"/>
      <w:szCs w:val="24"/>
      <w:lang w:eastAsia="zh-CN"/>
    </w:rPr>
  </w:style>
  <w:style w:type="paragraph" w:customStyle="1" w:styleId="u">
    <w:name w:val="u"/>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uni">
    <w:name w:val="uni"/>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unip">
    <w:name w:val="unip"/>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ConsPlusNormal">
    <w:name w:val="ConsPlusNormal"/>
    <w:rsid w:val="001919F6"/>
    <w:pPr>
      <w:widowControl w:val="0"/>
      <w:suppressAutoHyphens/>
      <w:autoSpaceDE w:val="0"/>
      <w:spacing w:after="0" w:line="240" w:lineRule="auto"/>
    </w:pPr>
    <w:rPr>
      <w:rFonts w:ascii="Arial" w:eastAsia="Times New Roman" w:hAnsi="Arial" w:cs="Arial"/>
      <w:sz w:val="20"/>
      <w:szCs w:val="20"/>
      <w:lang w:eastAsia="zh-CN"/>
    </w:rPr>
  </w:style>
  <w:style w:type="paragraph" w:styleId="HTML0">
    <w:name w:val="HTML Preformatted"/>
    <w:basedOn w:val="a"/>
    <w:link w:val="HTML1"/>
    <w:rsid w:val="0019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x-none" w:eastAsia="zh-CN"/>
    </w:rPr>
  </w:style>
  <w:style w:type="character" w:customStyle="1" w:styleId="HTML1">
    <w:name w:val="Стандартный HTML Знак1"/>
    <w:basedOn w:val="a2"/>
    <w:link w:val="HTML0"/>
    <w:rsid w:val="001919F6"/>
    <w:rPr>
      <w:rFonts w:ascii="Courier New" w:eastAsia="Times New Roman" w:hAnsi="Courier New" w:cs="Courier New"/>
      <w:sz w:val="20"/>
      <w:szCs w:val="20"/>
      <w:lang w:val="x-none" w:eastAsia="zh-CN"/>
    </w:rPr>
  </w:style>
  <w:style w:type="paragraph" w:customStyle="1" w:styleId="Heading">
    <w:name w:val="Heading"/>
    <w:rsid w:val="001919F6"/>
    <w:pPr>
      <w:suppressAutoHyphens/>
      <w:autoSpaceDE w:val="0"/>
      <w:spacing w:after="0" w:line="240" w:lineRule="auto"/>
    </w:pPr>
    <w:rPr>
      <w:rFonts w:ascii="Arial" w:eastAsia="Times New Roman" w:hAnsi="Arial" w:cs="Arial"/>
      <w:b/>
      <w:bCs/>
      <w:lang w:eastAsia="zh-CN"/>
    </w:rPr>
  </w:style>
  <w:style w:type="paragraph" w:customStyle="1" w:styleId="s1">
    <w:name w:val="s_1"/>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styleId="af4">
    <w:name w:val="No Spacing"/>
    <w:qFormat/>
    <w:rsid w:val="001919F6"/>
    <w:pPr>
      <w:suppressAutoHyphens/>
      <w:spacing w:after="0" w:line="240" w:lineRule="auto"/>
    </w:pPr>
    <w:rPr>
      <w:rFonts w:ascii="Calibri" w:eastAsia="Times New Roman" w:hAnsi="Calibri" w:cs="Calibri"/>
      <w:lang w:eastAsia="zh-CN"/>
    </w:rPr>
  </w:style>
  <w:style w:type="paragraph" w:customStyle="1" w:styleId="af5">
    <w:name w:val="Содержимое таблицы"/>
    <w:basedOn w:val="a"/>
    <w:rsid w:val="001919F6"/>
    <w:pPr>
      <w:suppressLineNumbers/>
      <w:suppressAutoHyphens/>
    </w:pPr>
    <w:rPr>
      <w:rFonts w:ascii="Calibri" w:eastAsia="Times New Roman" w:hAnsi="Calibri" w:cs="Calibri"/>
      <w:lang w:eastAsia="zh-CN"/>
    </w:rPr>
  </w:style>
  <w:style w:type="paragraph" w:customStyle="1" w:styleId="WW-">
    <w:name w:val="WW-Заголовок"/>
    <w:basedOn w:val="a"/>
    <w:next w:val="a1"/>
    <w:rsid w:val="001919F6"/>
    <w:pPr>
      <w:keepNext/>
      <w:suppressAutoHyphens/>
      <w:spacing w:before="240" w:after="120"/>
    </w:pPr>
    <w:rPr>
      <w:rFonts w:ascii="Arial" w:eastAsia="Lucida Sans Unicode" w:hAnsi="Arial" w:cs="Tahoma"/>
      <w:sz w:val="28"/>
      <w:szCs w:val="28"/>
      <w:lang w:eastAsia="zh-CN"/>
    </w:rPr>
  </w:style>
  <w:style w:type="paragraph" w:customStyle="1" w:styleId="af6">
    <w:name w:val="Заголовок таблицы"/>
    <w:basedOn w:val="af5"/>
    <w:rsid w:val="001919F6"/>
    <w:pPr>
      <w:jc w:val="center"/>
    </w:pPr>
    <w:rPr>
      <w:b/>
      <w:bCs/>
    </w:rPr>
  </w:style>
  <w:style w:type="paragraph" w:customStyle="1" w:styleId="af7">
    <w:name w:val="Содержимое врезки"/>
    <w:basedOn w:val="a"/>
    <w:rsid w:val="001919F6"/>
    <w:pPr>
      <w:suppressAutoHyphens/>
      <w:spacing w:after="0" w:line="240" w:lineRule="auto"/>
    </w:pPr>
    <w:rPr>
      <w:rFonts w:ascii="Times New Roman" w:eastAsia="Times New Roman" w:hAnsi="Times New Roman" w:cs="Times New Roman"/>
      <w:sz w:val="24"/>
      <w:szCs w:val="24"/>
      <w:lang w:eastAsia="zh-CN"/>
    </w:rPr>
  </w:style>
  <w:style w:type="paragraph" w:styleId="af8">
    <w:name w:val="footer"/>
    <w:basedOn w:val="a"/>
    <w:link w:val="af9"/>
    <w:uiPriority w:val="99"/>
    <w:rsid w:val="001919F6"/>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9">
    <w:name w:val="Нижний колонтитул Знак"/>
    <w:basedOn w:val="a2"/>
    <w:link w:val="af8"/>
    <w:uiPriority w:val="99"/>
    <w:rsid w:val="001919F6"/>
    <w:rPr>
      <w:rFonts w:ascii="Times New Roman" w:eastAsia="Times New Roman" w:hAnsi="Times New Roman" w:cs="Times New Roman"/>
      <w:sz w:val="24"/>
      <w:szCs w:val="24"/>
      <w:lang w:eastAsia="zh-CN"/>
    </w:rPr>
  </w:style>
  <w:style w:type="paragraph" w:customStyle="1" w:styleId="7EA9F2F3F9724E8989B7A6194BE612E6">
    <w:name w:val="7EA9F2F3F9724E8989B7A6194BE612E6"/>
    <w:rsid w:val="001919F6"/>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919F6"/>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sz w:val="36"/>
      <w:szCs w:val="24"/>
      <w:lang w:eastAsia="zh-CN"/>
    </w:rPr>
  </w:style>
  <w:style w:type="paragraph" w:styleId="2">
    <w:name w:val="heading 2"/>
    <w:basedOn w:val="a"/>
    <w:next w:val="a"/>
    <w:link w:val="20"/>
    <w:qFormat/>
    <w:rsid w:val="001919F6"/>
    <w:pPr>
      <w:keepNext/>
      <w:tabs>
        <w:tab w:val="num" w:pos="0"/>
      </w:tabs>
      <w:suppressAutoHyphens/>
      <w:spacing w:before="240" w:after="60" w:line="240" w:lineRule="auto"/>
      <w:ind w:left="576" w:hanging="576"/>
      <w:outlineLvl w:val="1"/>
    </w:pPr>
    <w:rPr>
      <w:rFonts w:ascii="Cambria" w:eastAsia="Times New Roman" w:hAnsi="Cambria" w:cs="Times New Roman"/>
      <w:b/>
      <w:bCs/>
      <w:i/>
      <w:iCs/>
      <w:sz w:val="28"/>
      <w:szCs w:val="28"/>
      <w:lang w:eastAsia="zh-CN"/>
    </w:rPr>
  </w:style>
  <w:style w:type="paragraph" w:styleId="3">
    <w:name w:val="heading 3"/>
    <w:basedOn w:val="a0"/>
    <w:next w:val="a1"/>
    <w:link w:val="30"/>
    <w:qFormat/>
    <w:rsid w:val="001919F6"/>
    <w:pPr>
      <w:tabs>
        <w:tab w:val="num" w:pos="0"/>
      </w:tabs>
      <w:spacing w:before="140" w:after="120"/>
      <w:ind w:left="720" w:hanging="720"/>
      <w:outlineLvl w:val="2"/>
    </w:pPr>
    <w:rPr>
      <w:b/>
      <w:bCs/>
      <w:color w:val="808080"/>
      <w:szCs w:val="28"/>
    </w:rPr>
  </w:style>
  <w:style w:type="paragraph" w:styleId="6">
    <w:name w:val="heading 6"/>
    <w:basedOn w:val="a"/>
    <w:next w:val="a"/>
    <w:link w:val="60"/>
    <w:qFormat/>
    <w:rsid w:val="001919F6"/>
    <w:pPr>
      <w:tabs>
        <w:tab w:val="num" w:pos="0"/>
      </w:tabs>
      <w:suppressAutoHyphens/>
      <w:spacing w:before="240" w:after="60" w:line="240" w:lineRule="auto"/>
      <w:ind w:left="1152" w:hanging="1152"/>
      <w:outlineLvl w:val="5"/>
    </w:pPr>
    <w:rPr>
      <w:rFonts w:ascii="Times New Roman" w:eastAsia="Times New Roman" w:hAnsi="Times New Roman" w:cs="Times New Roman"/>
      <w:b/>
      <w:bCs/>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563170"/>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563170"/>
    <w:rPr>
      <w:rFonts w:ascii="Tahoma" w:hAnsi="Tahoma" w:cs="Tahoma"/>
      <w:sz w:val="16"/>
      <w:szCs w:val="16"/>
    </w:rPr>
  </w:style>
  <w:style w:type="character" w:customStyle="1" w:styleId="10">
    <w:name w:val="Заголовок 1 Знак"/>
    <w:basedOn w:val="a2"/>
    <w:link w:val="1"/>
    <w:rsid w:val="001919F6"/>
    <w:rPr>
      <w:rFonts w:ascii="Times New Roman" w:eastAsia="Times New Roman" w:hAnsi="Times New Roman" w:cs="Times New Roman"/>
      <w:b/>
      <w:bCs/>
      <w:sz w:val="36"/>
      <w:szCs w:val="24"/>
      <w:lang w:eastAsia="zh-CN"/>
    </w:rPr>
  </w:style>
  <w:style w:type="character" w:customStyle="1" w:styleId="20">
    <w:name w:val="Заголовок 2 Знак"/>
    <w:basedOn w:val="a2"/>
    <w:link w:val="2"/>
    <w:rsid w:val="001919F6"/>
    <w:rPr>
      <w:rFonts w:ascii="Cambria" w:eastAsia="Times New Roman" w:hAnsi="Cambria" w:cs="Times New Roman"/>
      <w:b/>
      <w:bCs/>
      <w:i/>
      <w:iCs/>
      <w:sz w:val="28"/>
      <w:szCs w:val="28"/>
      <w:lang w:eastAsia="zh-CN"/>
    </w:rPr>
  </w:style>
  <w:style w:type="character" w:customStyle="1" w:styleId="30">
    <w:name w:val="Заголовок 3 Знак"/>
    <w:basedOn w:val="a2"/>
    <w:link w:val="3"/>
    <w:rsid w:val="001919F6"/>
    <w:rPr>
      <w:rFonts w:ascii="Times New Roman" w:eastAsia="Times New Roman" w:hAnsi="Times New Roman" w:cs="Times New Roman"/>
      <w:b/>
      <w:bCs/>
      <w:color w:val="808080"/>
      <w:sz w:val="28"/>
      <w:szCs w:val="28"/>
      <w:lang w:eastAsia="zh-CN"/>
    </w:rPr>
  </w:style>
  <w:style w:type="character" w:customStyle="1" w:styleId="60">
    <w:name w:val="Заголовок 6 Знак"/>
    <w:basedOn w:val="a2"/>
    <w:link w:val="6"/>
    <w:rsid w:val="001919F6"/>
    <w:rPr>
      <w:rFonts w:ascii="Times New Roman" w:eastAsia="Times New Roman" w:hAnsi="Times New Roman" w:cs="Times New Roman"/>
      <w:b/>
      <w:bCs/>
      <w:lang w:eastAsia="zh-CN"/>
    </w:rPr>
  </w:style>
  <w:style w:type="character" w:customStyle="1" w:styleId="WW8Num1z0">
    <w:name w:val="WW8Num1z0"/>
    <w:rsid w:val="001919F6"/>
  </w:style>
  <w:style w:type="character" w:customStyle="1" w:styleId="WW8Num1z1">
    <w:name w:val="WW8Num1z1"/>
    <w:rsid w:val="001919F6"/>
  </w:style>
  <w:style w:type="character" w:customStyle="1" w:styleId="WW8Num1z2">
    <w:name w:val="WW8Num1z2"/>
    <w:rsid w:val="001919F6"/>
  </w:style>
  <w:style w:type="character" w:customStyle="1" w:styleId="WW8Num1z3">
    <w:name w:val="WW8Num1z3"/>
    <w:rsid w:val="001919F6"/>
  </w:style>
  <w:style w:type="character" w:customStyle="1" w:styleId="WW8Num1z4">
    <w:name w:val="WW8Num1z4"/>
    <w:rsid w:val="001919F6"/>
  </w:style>
  <w:style w:type="character" w:customStyle="1" w:styleId="WW8Num1z5">
    <w:name w:val="WW8Num1z5"/>
    <w:rsid w:val="001919F6"/>
  </w:style>
  <w:style w:type="character" w:customStyle="1" w:styleId="WW8Num1z6">
    <w:name w:val="WW8Num1z6"/>
    <w:rsid w:val="001919F6"/>
  </w:style>
  <w:style w:type="character" w:customStyle="1" w:styleId="WW8Num1z7">
    <w:name w:val="WW8Num1z7"/>
    <w:rsid w:val="001919F6"/>
  </w:style>
  <w:style w:type="character" w:customStyle="1" w:styleId="WW8Num1z8">
    <w:name w:val="WW8Num1z8"/>
    <w:rsid w:val="001919F6"/>
  </w:style>
  <w:style w:type="character" w:customStyle="1" w:styleId="WW8Num2z0">
    <w:name w:val="WW8Num2z0"/>
    <w:rsid w:val="001919F6"/>
    <w:rPr>
      <w:sz w:val="28"/>
      <w:szCs w:val="28"/>
    </w:rPr>
  </w:style>
  <w:style w:type="character" w:customStyle="1" w:styleId="WW8Num2z1">
    <w:name w:val="WW8Num2z1"/>
    <w:rsid w:val="001919F6"/>
  </w:style>
  <w:style w:type="character" w:customStyle="1" w:styleId="WW8Num2z2">
    <w:name w:val="WW8Num2z2"/>
    <w:rsid w:val="001919F6"/>
  </w:style>
  <w:style w:type="character" w:customStyle="1" w:styleId="WW8Num2z3">
    <w:name w:val="WW8Num2z3"/>
    <w:rsid w:val="001919F6"/>
  </w:style>
  <w:style w:type="character" w:customStyle="1" w:styleId="WW8Num2z4">
    <w:name w:val="WW8Num2z4"/>
    <w:rsid w:val="001919F6"/>
  </w:style>
  <w:style w:type="character" w:customStyle="1" w:styleId="WW8Num2z5">
    <w:name w:val="WW8Num2z5"/>
    <w:rsid w:val="001919F6"/>
  </w:style>
  <w:style w:type="character" w:customStyle="1" w:styleId="WW8Num2z6">
    <w:name w:val="WW8Num2z6"/>
    <w:rsid w:val="001919F6"/>
  </w:style>
  <w:style w:type="character" w:customStyle="1" w:styleId="WW8Num2z7">
    <w:name w:val="WW8Num2z7"/>
    <w:rsid w:val="001919F6"/>
  </w:style>
  <w:style w:type="character" w:customStyle="1" w:styleId="WW8Num2z8">
    <w:name w:val="WW8Num2z8"/>
    <w:rsid w:val="001919F6"/>
  </w:style>
  <w:style w:type="character" w:customStyle="1" w:styleId="WW8Num3z0">
    <w:name w:val="WW8Num3z0"/>
    <w:rsid w:val="001919F6"/>
    <w:rPr>
      <w:sz w:val="28"/>
      <w:szCs w:val="28"/>
    </w:rPr>
  </w:style>
  <w:style w:type="character" w:customStyle="1" w:styleId="WW8Num3z1">
    <w:name w:val="WW8Num3z1"/>
    <w:rsid w:val="001919F6"/>
  </w:style>
  <w:style w:type="character" w:customStyle="1" w:styleId="WW8Num3z2">
    <w:name w:val="WW8Num3z2"/>
    <w:rsid w:val="001919F6"/>
  </w:style>
  <w:style w:type="character" w:customStyle="1" w:styleId="WW8Num3z3">
    <w:name w:val="WW8Num3z3"/>
    <w:rsid w:val="001919F6"/>
  </w:style>
  <w:style w:type="character" w:customStyle="1" w:styleId="WW8Num3z4">
    <w:name w:val="WW8Num3z4"/>
    <w:rsid w:val="001919F6"/>
  </w:style>
  <w:style w:type="character" w:customStyle="1" w:styleId="WW8Num3z5">
    <w:name w:val="WW8Num3z5"/>
    <w:rsid w:val="001919F6"/>
  </w:style>
  <w:style w:type="character" w:customStyle="1" w:styleId="WW8Num3z6">
    <w:name w:val="WW8Num3z6"/>
    <w:rsid w:val="001919F6"/>
  </w:style>
  <w:style w:type="character" w:customStyle="1" w:styleId="WW8Num3z7">
    <w:name w:val="WW8Num3z7"/>
    <w:rsid w:val="001919F6"/>
  </w:style>
  <w:style w:type="character" w:customStyle="1" w:styleId="WW8Num3z8">
    <w:name w:val="WW8Num3z8"/>
    <w:rsid w:val="001919F6"/>
  </w:style>
  <w:style w:type="character" w:customStyle="1" w:styleId="WW8Num4z0">
    <w:name w:val="WW8Num4z0"/>
    <w:rsid w:val="001919F6"/>
  </w:style>
  <w:style w:type="character" w:customStyle="1" w:styleId="WW8Num4z1">
    <w:name w:val="WW8Num4z1"/>
    <w:rsid w:val="001919F6"/>
  </w:style>
  <w:style w:type="character" w:customStyle="1" w:styleId="WW8Num4z2">
    <w:name w:val="WW8Num4z2"/>
    <w:rsid w:val="001919F6"/>
  </w:style>
  <w:style w:type="character" w:customStyle="1" w:styleId="WW8Num4z3">
    <w:name w:val="WW8Num4z3"/>
    <w:rsid w:val="001919F6"/>
  </w:style>
  <w:style w:type="character" w:customStyle="1" w:styleId="WW8Num4z4">
    <w:name w:val="WW8Num4z4"/>
    <w:rsid w:val="001919F6"/>
  </w:style>
  <w:style w:type="character" w:customStyle="1" w:styleId="WW8Num4z5">
    <w:name w:val="WW8Num4z5"/>
    <w:rsid w:val="001919F6"/>
  </w:style>
  <w:style w:type="character" w:customStyle="1" w:styleId="WW8Num4z6">
    <w:name w:val="WW8Num4z6"/>
    <w:rsid w:val="001919F6"/>
  </w:style>
  <w:style w:type="character" w:customStyle="1" w:styleId="WW8Num4z7">
    <w:name w:val="WW8Num4z7"/>
    <w:rsid w:val="001919F6"/>
  </w:style>
  <w:style w:type="character" w:customStyle="1" w:styleId="WW8Num4z8">
    <w:name w:val="WW8Num4z8"/>
    <w:rsid w:val="001919F6"/>
  </w:style>
  <w:style w:type="character" w:customStyle="1" w:styleId="WW8Num5z0">
    <w:name w:val="WW8Num5z0"/>
    <w:rsid w:val="001919F6"/>
  </w:style>
  <w:style w:type="character" w:customStyle="1" w:styleId="WW8Num5z1">
    <w:name w:val="WW8Num5z1"/>
    <w:rsid w:val="001919F6"/>
  </w:style>
  <w:style w:type="character" w:customStyle="1" w:styleId="WW8Num5z2">
    <w:name w:val="WW8Num5z2"/>
    <w:rsid w:val="001919F6"/>
  </w:style>
  <w:style w:type="character" w:customStyle="1" w:styleId="WW8Num5z3">
    <w:name w:val="WW8Num5z3"/>
    <w:rsid w:val="001919F6"/>
  </w:style>
  <w:style w:type="character" w:customStyle="1" w:styleId="WW8Num5z4">
    <w:name w:val="WW8Num5z4"/>
    <w:rsid w:val="001919F6"/>
  </w:style>
  <w:style w:type="character" w:customStyle="1" w:styleId="WW8Num5z5">
    <w:name w:val="WW8Num5z5"/>
    <w:rsid w:val="001919F6"/>
  </w:style>
  <w:style w:type="character" w:customStyle="1" w:styleId="WW8Num5z6">
    <w:name w:val="WW8Num5z6"/>
    <w:rsid w:val="001919F6"/>
  </w:style>
  <w:style w:type="character" w:customStyle="1" w:styleId="WW8Num5z7">
    <w:name w:val="WW8Num5z7"/>
    <w:rsid w:val="001919F6"/>
  </w:style>
  <w:style w:type="character" w:customStyle="1" w:styleId="WW8Num5z8">
    <w:name w:val="WW8Num5z8"/>
    <w:rsid w:val="001919F6"/>
  </w:style>
  <w:style w:type="character" w:customStyle="1" w:styleId="WW8Num6z0">
    <w:name w:val="WW8Num6z0"/>
    <w:rsid w:val="001919F6"/>
  </w:style>
  <w:style w:type="character" w:customStyle="1" w:styleId="WW8Num6z1">
    <w:name w:val="WW8Num6z1"/>
    <w:rsid w:val="001919F6"/>
  </w:style>
  <w:style w:type="character" w:customStyle="1" w:styleId="WW8Num6z2">
    <w:name w:val="WW8Num6z2"/>
    <w:rsid w:val="001919F6"/>
  </w:style>
  <w:style w:type="character" w:customStyle="1" w:styleId="WW8Num6z3">
    <w:name w:val="WW8Num6z3"/>
    <w:rsid w:val="001919F6"/>
  </w:style>
  <w:style w:type="character" w:customStyle="1" w:styleId="WW8Num6z4">
    <w:name w:val="WW8Num6z4"/>
    <w:rsid w:val="001919F6"/>
  </w:style>
  <w:style w:type="character" w:customStyle="1" w:styleId="WW8Num6z5">
    <w:name w:val="WW8Num6z5"/>
    <w:rsid w:val="001919F6"/>
  </w:style>
  <w:style w:type="character" w:customStyle="1" w:styleId="WW8Num6z6">
    <w:name w:val="WW8Num6z6"/>
    <w:rsid w:val="001919F6"/>
  </w:style>
  <w:style w:type="character" w:customStyle="1" w:styleId="WW8Num6z7">
    <w:name w:val="WW8Num6z7"/>
    <w:rsid w:val="001919F6"/>
  </w:style>
  <w:style w:type="character" w:customStyle="1" w:styleId="WW8Num6z8">
    <w:name w:val="WW8Num6z8"/>
    <w:rsid w:val="001919F6"/>
  </w:style>
  <w:style w:type="character" w:customStyle="1" w:styleId="WW8Num7z0">
    <w:name w:val="WW8Num7z0"/>
    <w:rsid w:val="001919F6"/>
    <w:rPr>
      <w:rFonts w:ascii="Wingdings" w:hAnsi="Wingdings" w:cs="Wingdings"/>
    </w:rPr>
  </w:style>
  <w:style w:type="character" w:customStyle="1" w:styleId="WW8Num7z1">
    <w:name w:val="WW8Num7z1"/>
    <w:rsid w:val="001919F6"/>
    <w:rPr>
      <w:rFonts w:ascii="Courier New" w:hAnsi="Courier New" w:cs="Courier New"/>
    </w:rPr>
  </w:style>
  <w:style w:type="character" w:customStyle="1" w:styleId="WW8Num7z3">
    <w:name w:val="WW8Num7z3"/>
    <w:rsid w:val="001919F6"/>
    <w:rPr>
      <w:rFonts w:ascii="Symbol" w:hAnsi="Symbol" w:cs="Symbol"/>
    </w:rPr>
  </w:style>
  <w:style w:type="character" w:customStyle="1" w:styleId="WW8Num8z0">
    <w:name w:val="WW8Num8z0"/>
    <w:rsid w:val="001919F6"/>
  </w:style>
  <w:style w:type="character" w:customStyle="1" w:styleId="WW8Num8z1">
    <w:name w:val="WW8Num8z1"/>
    <w:rsid w:val="001919F6"/>
  </w:style>
  <w:style w:type="character" w:customStyle="1" w:styleId="WW8Num8z2">
    <w:name w:val="WW8Num8z2"/>
    <w:rsid w:val="001919F6"/>
  </w:style>
  <w:style w:type="character" w:customStyle="1" w:styleId="WW8Num8z3">
    <w:name w:val="WW8Num8z3"/>
    <w:rsid w:val="001919F6"/>
  </w:style>
  <w:style w:type="character" w:customStyle="1" w:styleId="WW8Num8z4">
    <w:name w:val="WW8Num8z4"/>
    <w:rsid w:val="001919F6"/>
  </w:style>
  <w:style w:type="character" w:customStyle="1" w:styleId="WW8Num8z5">
    <w:name w:val="WW8Num8z5"/>
    <w:rsid w:val="001919F6"/>
  </w:style>
  <w:style w:type="character" w:customStyle="1" w:styleId="WW8Num8z6">
    <w:name w:val="WW8Num8z6"/>
    <w:rsid w:val="001919F6"/>
  </w:style>
  <w:style w:type="character" w:customStyle="1" w:styleId="WW8Num8z7">
    <w:name w:val="WW8Num8z7"/>
    <w:rsid w:val="001919F6"/>
  </w:style>
  <w:style w:type="character" w:customStyle="1" w:styleId="WW8Num8z8">
    <w:name w:val="WW8Num8z8"/>
    <w:rsid w:val="001919F6"/>
  </w:style>
  <w:style w:type="character" w:customStyle="1" w:styleId="WW8Num9z0">
    <w:name w:val="WW8Num9z0"/>
    <w:rsid w:val="001919F6"/>
  </w:style>
  <w:style w:type="character" w:customStyle="1" w:styleId="WW8Num9z1">
    <w:name w:val="WW8Num9z1"/>
    <w:rsid w:val="001919F6"/>
  </w:style>
  <w:style w:type="character" w:customStyle="1" w:styleId="WW8Num9z2">
    <w:name w:val="WW8Num9z2"/>
    <w:rsid w:val="001919F6"/>
  </w:style>
  <w:style w:type="character" w:customStyle="1" w:styleId="WW8Num9z3">
    <w:name w:val="WW8Num9z3"/>
    <w:rsid w:val="001919F6"/>
  </w:style>
  <w:style w:type="character" w:customStyle="1" w:styleId="WW8Num9z4">
    <w:name w:val="WW8Num9z4"/>
    <w:rsid w:val="001919F6"/>
  </w:style>
  <w:style w:type="character" w:customStyle="1" w:styleId="WW8Num9z5">
    <w:name w:val="WW8Num9z5"/>
    <w:rsid w:val="001919F6"/>
  </w:style>
  <w:style w:type="character" w:customStyle="1" w:styleId="WW8Num9z6">
    <w:name w:val="WW8Num9z6"/>
    <w:rsid w:val="001919F6"/>
  </w:style>
  <w:style w:type="character" w:customStyle="1" w:styleId="WW8Num9z7">
    <w:name w:val="WW8Num9z7"/>
    <w:rsid w:val="001919F6"/>
  </w:style>
  <w:style w:type="character" w:customStyle="1" w:styleId="WW8Num9z8">
    <w:name w:val="WW8Num9z8"/>
    <w:rsid w:val="001919F6"/>
  </w:style>
  <w:style w:type="character" w:customStyle="1" w:styleId="WW8Num10z0">
    <w:name w:val="WW8Num10z0"/>
    <w:rsid w:val="001919F6"/>
  </w:style>
  <w:style w:type="character" w:customStyle="1" w:styleId="WW8Num10z1">
    <w:name w:val="WW8Num10z1"/>
    <w:rsid w:val="001919F6"/>
  </w:style>
  <w:style w:type="character" w:customStyle="1" w:styleId="WW8Num10z2">
    <w:name w:val="WW8Num10z2"/>
    <w:rsid w:val="001919F6"/>
  </w:style>
  <w:style w:type="character" w:customStyle="1" w:styleId="WW8Num10z3">
    <w:name w:val="WW8Num10z3"/>
    <w:rsid w:val="001919F6"/>
  </w:style>
  <w:style w:type="character" w:customStyle="1" w:styleId="WW8Num10z4">
    <w:name w:val="WW8Num10z4"/>
    <w:rsid w:val="001919F6"/>
  </w:style>
  <w:style w:type="character" w:customStyle="1" w:styleId="WW8Num10z5">
    <w:name w:val="WW8Num10z5"/>
    <w:rsid w:val="001919F6"/>
  </w:style>
  <w:style w:type="character" w:customStyle="1" w:styleId="WW8Num10z6">
    <w:name w:val="WW8Num10z6"/>
    <w:rsid w:val="001919F6"/>
  </w:style>
  <w:style w:type="character" w:customStyle="1" w:styleId="WW8Num10z7">
    <w:name w:val="WW8Num10z7"/>
    <w:rsid w:val="001919F6"/>
  </w:style>
  <w:style w:type="character" w:customStyle="1" w:styleId="WW8Num10z8">
    <w:name w:val="WW8Num10z8"/>
    <w:rsid w:val="001919F6"/>
  </w:style>
  <w:style w:type="character" w:customStyle="1" w:styleId="WW8Num11z0">
    <w:name w:val="WW8Num11z0"/>
    <w:rsid w:val="001919F6"/>
  </w:style>
  <w:style w:type="character" w:customStyle="1" w:styleId="WW8Num11z1">
    <w:name w:val="WW8Num11z1"/>
    <w:rsid w:val="001919F6"/>
  </w:style>
  <w:style w:type="character" w:customStyle="1" w:styleId="WW8Num11z2">
    <w:name w:val="WW8Num11z2"/>
    <w:rsid w:val="001919F6"/>
  </w:style>
  <w:style w:type="character" w:customStyle="1" w:styleId="WW8Num11z3">
    <w:name w:val="WW8Num11z3"/>
    <w:rsid w:val="001919F6"/>
  </w:style>
  <w:style w:type="character" w:customStyle="1" w:styleId="WW8Num11z4">
    <w:name w:val="WW8Num11z4"/>
    <w:rsid w:val="001919F6"/>
  </w:style>
  <w:style w:type="character" w:customStyle="1" w:styleId="WW8Num11z5">
    <w:name w:val="WW8Num11z5"/>
    <w:rsid w:val="001919F6"/>
  </w:style>
  <w:style w:type="character" w:customStyle="1" w:styleId="WW8Num11z6">
    <w:name w:val="WW8Num11z6"/>
    <w:rsid w:val="001919F6"/>
  </w:style>
  <w:style w:type="character" w:customStyle="1" w:styleId="WW8Num11z7">
    <w:name w:val="WW8Num11z7"/>
    <w:rsid w:val="001919F6"/>
  </w:style>
  <w:style w:type="character" w:customStyle="1" w:styleId="WW8Num11z8">
    <w:name w:val="WW8Num11z8"/>
    <w:rsid w:val="001919F6"/>
  </w:style>
  <w:style w:type="character" w:customStyle="1" w:styleId="WW8Num12z0">
    <w:name w:val="WW8Num12z0"/>
    <w:rsid w:val="001919F6"/>
  </w:style>
  <w:style w:type="character" w:customStyle="1" w:styleId="WW8Num12z1">
    <w:name w:val="WW8Num12z1"/>
    <w:rsid w:val="001919F6"/>
  </w:style>
  <w:style w:type="character" w:customStyle="1" w:styleId="WW8Num12z2">
    <w:name w:val="WW8Num12z2"/>
    <w:rsid w:val="001919F6"/>
  </w:style>
  <w:style w:type="character" w:customStyle="1" w:styleId="WW8Num12z3">
    <w:name w:val="WW8Num12z3"/>
    <w:rsid w:val="001919F6"/>
  </w:style>
  <w:style w:type="character" w:customStyle="1" w:styleId="WW8Num12z4">
    <w:name w:val="WW8Num12z4"/>
    <w:rsid w:val="001919F6"/>
  </w:style>
  <w:style w:type="character" w:customStyle="1" w:styleId="WW8Num12z5">
    <w:name w:val="WW8Num12z5"/>
    <w:rsid w:val="001919F6"/>
  </w:style>
  <w:style w:type="character" w:customStyle="1" w:styleId="WW8Num12z6">
    <w:name w:val="WW8Num12z6"/>
    <w:rsid w:val="001919F6"/>
  </w:style>
  <w:style w:type="character" w:customStyle="1" w:styleId="WW8Num12z7">
    <w:name w:val="WW8Num12z7"/>
    <w:rsid w:val="001919F6"/>
  </w:style>
  <w:style w:type="character" w:customStyle="1" w:styleId="WW8Num12z8">
    <w:name w:val="WW8Num12z8"/>
    <w:rsid w:val="001919F6"/>
  </w:style>
  <w:style w:type="character" w:customStyle="1" w:styleId="WW8Num13z0">
    <w:name w:val="WW8Num13z0"/>
    <w:rsid w:val="001919F6"/>
  </w:style>
  <w:style w:type="character" w:customStyle="1" w:styleId="WW8Num13z1">
    <w:name w:val="WW8Num13z1"/>
    <w:rsid w:val="001919F6"/>
  </w:style>
  <w:style w:type="character" w:customStyle="1" w:styleId="WW8Num13z2">
    <w:name w:val="WW8Num13z2"/>
    <w:rsid w:val="001919F6"/>
  </w:style>
  <w:style w:type="character" w:customStyle="1" w:styleId="WW8Num13z3">
    <w:name w:val="WW8Num13z3"/>
    <w:rsid w:val="001919F6"/>
  </w:style>
  <w:style w:type="character" w:customStyle="1" w:styleId="WW8Num13z4">
    <w:name w:val="WW8Num13z4"/>
    <w:rsid w:val="001919F6"/>
  </w:style>
  <w:style w:type="character" w:customStyle="1" w:styleId="WW8Num13z5">
    <w:name w:val="WW8Num13z5"/>
    <w:rsid w:val="001919F6"/>
  </w:style>
  <w:style w:type="character" w:customStyle="1" w:styleId="WW8Num13z6">
    <w:name w:val="WW8Num13z6"/>
    <w:rsid w:val="001919F6"/>
  </w:style>
  <w:style w:type="character" w:customStyle="1" w:styleId="WW8Num13z7">
    <w:name w:val="WW8Num13z7"/>
    <w:rsid w:val="001919F6"/>
  </w:style>
  <w:style w:type="character" w:customStyle="1" w:styleId="WW8Num13z8">
    <w:name w:val="WW8Num13z8"/>
    <w:rsid w:val="001919F6"/>
  </w:style>
  <w:style w:type="character" w:customStyle="1" w:styleId="WW8Num14z0">
    <w:name w:val="WW8Num14z0"/>
    <w:rsid w:val="001919F6"/>
  </w:style>
  <w:style w:type="character" w:customStyle="1" w:styleId="WW8Num14z1">
    <w:name w:val="WW8Num14z1"/>
    <w:rsid w:val="001919F6"/>
  </w:style>
  <w:style w:type="character" w:customStyle="1" w:styleId="WW8Num14z2">
    <w:name w:val="WW8Num14z2"/>
    <w:rsid w:val="001919F6"/>
  </w:style>
  <w:style w:type="character" w:customStyle="1" w:styleId="WW8Num14z3">
    <w:name w:val="WW8Num14z3"/>
    <w:rsid w:val="001919F6"/>
  </w:style>
  <w:style w:type="character" w:customStyle="1" w:styleId="WW8Num14z4">
    <w:name w:val="WW8Num14z4"/>
    <w:rsid w:val="001919F6"/>
  </w:style>
  <w:style w:type="character" w:customStyle="1" w:styleId="WW8Num14z5">
    <w:name w:val="WW8Num14z5"/>
    <w:rsid w:val="001919F6"/>
  </w:style>
  <w:style w:type="character" w:customStyle="1" w:styleId="WW8Num14z6">
    <w:name w:val="WW8Num14z6"/>
    <w:rsid w:val="001919F6"/>
  </w:style>
  <w:style w:type="character" w:customStyle="1" w:styleId="WW8Num14z7">
    <w:name w:val="WW8Num14z7"/>
    <w:rsid w:val="001919F6"/>
  </w:style>
  <w:style w:type="character" w:customStyle="1" w:styleId="WW8Num14z8">
    <w:name w:val="WW8Num14z8"/>
    <w:rsid w:val="001919F6"/>
  </w:style>
  <w:style w:type="character" w:customStyle="1" w:styleId="WW8Num15z0">
    <w:name w:val="WW8Num15z0"/>
    <w:rsid w:val="001919F6"/>
  </w:style>
  <w:style w:type="character" w:customStyle="1" w:styleId="WW8Num15z1">
    <w:name w:val="WW8Num15z1"/>
    <w:rsid w:val="001919F6"/>
  </w:style>
  <w:style w:type="character" w:customStyle="1" w:styleId="WW8Num15z2">
    <w:name w:val="WW8Num15z2"/>
    <w:rsid w:val="001919F6"/>
  </w:style>
  <w:style w:type="character" w:customStyle="1" w:styleId="WW8Num15z3">
    <w:name w:val="WW8Num15z3"/>
    <w:rsid w:val="001919F6"/>
  </w:style>
  <w:style w:type="character" w:customStyle="1" w:styleId="WW8Num15z4">
    <w:name w:val="WW8Num15z4"/>
    <w:rsid w:val="001919F6"/>
  </w:style>
  <w:style w:type="character" w:customStyle="1" w:styleId="WW8Num15z5">
    <w:name w:val="WW8Num15z5"/>
    <w:rsid w:val="001919F6"/>
  </w:style>
  <w:style w:type="character" w:customStyle="1" w:styleId="WW8Num15z6">
    <w:name w:val="WW8Num15z6"/>
    <w:rsid w:val="001919F6"/>
  </w:style>
  <w:style w:type="character" w:customStyle="1" w:styleId="WW8Num15z7">
    <w:name w:val="WW8Num15z7"/>
    <w:rsid w:val="001919F6"/>
  </w:style>
  <w:style w:type="character" w:customStyle="1" w:styleId="WW8Num15z8">
    <w:name w:val="WW8Num15z8"/>
    <w:rsid w:val="001919F6"/>
  </w:style>
  <w:style w:type="character" w:customStyle="1" w:styleId="WW8Num16z0">
    <w:name w:val="WW8Num16z0"/>
    <w:rsid w:val="001919F6"/>
  </w:style>
  <w:style w:type="character" w:customStyle="1" w:styleId="WW8Num16z1">
    <w:name w:val="WW8Num16z1"/>
    <w:rsid w:val="001919F6"/>
  </w:style>
  <w:style w:type="character" w:customStyle="1" w:styleId="WW8Num16z2">
    <w:name w:val="WW8Num16z2"/>
    <w:rsid w:val="001919F6"/>
  </w:style>
  <w:style w:type="character" w:customStyle="1" w:styleId="WW8Num16z3">
    <w:name w:val="WW8Num16z3"/>
    <w:rsid w:val="001919F6"/>
  </w:style>
  <w:style w:type="character" w:customStyle="1" w:styleId="WW8Num16z4">
    <w:name w:val="WW8Num16z4"/>
    <w:rsid w:val="001919F6"/>
  </w:style>
  <w:style w:type="character" w:customStyle="1" w:styleId="WW8Num16z5">
    <w:name w:val="WW8Num16z5"/>
    <w:rsid w:val="001919F6"/>
  </w:style>
  <w:style w:type="character" w:customStyle="1" w:styleId="WW8Num16z6">
    <w:name w:val="WW8Num16z6"/>
    <w:rsid w:val="001919F6"/>
  </w:style>
  <w:style w:type="character" w:customStyle="1" w:styleId="WW8Num16z7">
    <w:name w:val="WW8Num16z7"/>
    <w:rsid w:val="001919F6"/>
  </w:style>
  <w:style w:type="character" w:customStyle="1" w:styleId="WW8Num16z8">
    <w:name w:val="WW8Num16z8"/>
    <w:rsid w:val="001919F6"/>
  </w:style>
  <w:style w:type="character" w:customStyle="1" w:styleId="WW8Num17z0">
    <w:name w:val="WW8Num17z0"/>
    <w:rsid w:val="001919F6"/>
  </w:style>
  <w:style w:type="character" w:customStyle="1" w:styleId="WW8Num17z1">
    <w:name w:val="WW8Num17z1"/>
    <w:rsid w:val="001919F6"/>
  </w:style>
  <w:style w:type="character" w:customStyle="1" w:styleId="WW8Num17z2">
    <w:name w:val="WW8Num17z2"/>
    <w:rsid w:val="001919F6"/>
  </w:style>
  <w:style w:type="character" w:customStyle="1" w:styleId="WW8Num17z3">
    <w:name w:val="WW8Num17z3"/>
    <w:rsid w:val="001919F6"/>
  </w:style>
  <w:style w:type="character" w:customStyle="1" w:styleId="WW8Num17z4">
    <w:name w:val="WW8Num17z4"/>
    <w:rsid w:val="001919F6"/>
  </w:style>
  <w:style w:type="character" w:customStyle="1" w:styleId="WW8Num17z5">
    <w:name w:val="WW8Num17z5"/>
    <w:rsid w:val="001919F6"/>
  </w:style>
  <w:style w:type="character" w:customStyle="1" w:styleId="WW8Num17z6">
    <w:name w:val="WW8Num17z6"/>
    <w:rsid w:val="001919F6"/>
  </w:style>
  <w:style w:type="character" w:customStyle="1" w:styleId="WW8Num17z7">
    <w:name w:val="WW8Num17z7"/>
    <w:rsid w:val="001919F6"/>
  </w:style>
  <w:style w:type="character" w:customStyle="1" w:styleId="WW8Num17z8">
    <w:name w:val="WW8Num17z8"/>
    <w:rsid w:val="001919F6"/>
  </w:style>
  <w:style w:type="character" w:customStyle="1" w:styleId="WW8Num18z0">
    <w:name w:val="WW8Num18z0"/>
    <w:rsid w:val="001919F6"/>
  </w:style>
  <w:style w:type="character" w:customStyle="1" w:styleId="WW8Num18z1">
    <w:name w:val="WW8Num18z1"/>
    <w:rsid w:val="001919F6"/>
  </w:style>
  <w:style w:type="character" w:customStyle="1" w:styleId="WW8Num18z2">
    <w:name w:val="WW8Num18z2"/>
    <w:rsid w:val="001919F6"/>
  </w:style>
  <w:style w:type="character" w:customStyle="1" w:styleId="WW8Num18z3">
    <w:name w:val="WW8Num18z3"/>
    <w:rsid w:val="001919F6"/>
  </w:style>
  <w:style w:type="character" w:customStyle="1" w:styleId="WW8Num18z4">
    <w:name w:val="WW8Num18z4"/>
    <w:rsid w:val="001919F6"/>
  </w:style>
  <w:style w:type="character" w:customStyle="1" w:styleId="WW8Num18z5">
    <w:name w:val="WW8Num18z5"/>
    <w:rsid w:val="001919F6"/>
  </w:style>
  <w:style w:type="character" w:customStyle="1" w:styleId="WW8Num18z6">
    <w:name w:val="WW8Num18z6"/>
    <w:rsid w:val="001919F6"/>
  </w:style>
  <w:style w:type="character" w:customStyle="1" w:styleId="WW8Num18z7">
    <w:name w:val="WW8Num18z7"/>
    <w:rsid w:val="001919F6"/>
  </w:style>
  <w:style w:type="character" w:customStyle="1" w:styleId="WW8Num18z8">
    <w:name w:val="WW8Num18z8"/>
    <w:rsid w:val="001919F6"/>
  </w:style>
  <w:style w:type="character" w:customStyle="1" w:styleId="WW8Num19z0">
    <w:name w:val="WW8Num19z0"/>
    <w:rsid w:val="001919F6"/>
  </w:style>
  <w:style w:type="character" w:customStyle="1" w:styleId="WW8Num19z1">
    <w:name w:val="WW8Num19z1"/>
    <w:rsid w:val="001919F6"/>
  </w:style>
  <w:style w:type="character" w:customStyle="1" w:styleId="WW8Num19z2">
    <w:name w:val="WW8Num19z2"/>
    <w:rsid w:val="001919F6"/>
  </w:style>
  <w:style w:type="character" w:customStyle="1" w:styleId="WW8Num19z3">
    <w:name w:val="WW8Num19z3"/>
    <w:rsid w:val="001919F6"/>
  </w:style>
  <w:style w:type="character" w:customStyle="1" w:styleId="WW8Num19z4">
    <w:name w:val="WW8Num19z4"/>
    <w:rsid w:val="001919F6"/>
  </w:style>
  <w:style w:type="character" w:customStyle="1" w:styleId="WW8Num19z5">
    <w:name w:val="WW8Num19z5"/>
    <w:rsid w:val="001919F6"/>
  </w:style>
  <w:style w:type="character" w:customStyle="1" w:styleId="WW8Num19z6">
    <w:name w:val="WW8Num19z6"/>
    <w:rsid w:val="001919F6"/>
  </w:style>
  <w:style w:type="character" w:customStyle="1" w:styleId="WW8Num19z7">
    <w:name w:val="WW8Num19z7"/>
    <w:rsid w:val="001919F6"/>
  </w:style>
  <w:style w:type="character" w:customStyle="1" w:styleId="WW8Num19z8">
    <w:name w:val="WW8Num19z8"/>
    <w:rsid w:val="001919F6"/>
  </w:style>
  <w:style w:type="character" w:customStyle="1" w:styleId="WW8Num20z0">
    <w:name w:val="WW8Num20z0"/>
    <w:rsid w:val="001919F6"/>
    <w:rPr>
      <w:rFonts w:ascii="Times New Roman" w:hAnsi="Times New Roman" w:cs="Times New Roman"/>
    </w:rPr>
  </w:style>
  <w:style w:type="character" w:customStyle="1" w:styleId="WW8Num21z0">
    <w:name w:val="WW8Num21z0"/>
    <w:rsid w:val="001919F6"/>
  </w:style>
  <w:style w:type="character" w:customStyle="1" w:styleId="WW8Num21z1">
    <w:name w:val="WW8Num21z1"/>
    <w:rsid w:val="001919F6"/>
  </w:style>
  <w:style w:type="character" w:customStyle="1" w:styleId="WW8Num21z2">
    <w:name w:val="WW8Num21z2"/>
    <w:rsid w:val="001919F6"/>
  </w:style>
  <w:style w:type="character" w:customStyle="1" w:styleId="WW8Num21z3">
    <w:name w:val="WW8Num21z3"/>
    <w:rsid w:val="001919F6"/>
  </w:style>
  <w:style w:type="character" w:customStyle="1" w:styleId="WW8Num21z4">
    <w:name w:val="WW8Num21z4"/>
    <w:rsid w:val="001919F6"/>
  </w:style>
  <w:style w:type="character" w:customStyle="1" w:styleId="WW8Num21z5">
    <w:name w:val="WW8Num21z5"/>
    <w:rsid w:val="001919F6"/>
  </w:style>
  <w:style w:type="character" w:customStyle="1" w:styleId="WW8Num21z6">
    <w:name w:val="WW8Num21z6"/>
    <w:rsid w:val="001919F6"/>
  </w:style>
  <w:style w:type="character" w:customStyle="1" w:styleId="WW8Num21z7">
    <w:name w:val="WW8Num21z7"/>
    <w:rsid w:val="001919F6"/>
  </w:style>
  <w:style w:type="character" w:customStyle="1" w:styleId="WW8Num21z8">
    <w:name w:val="WW8Num21z8"/>
    <w:rsid w:val="001919F6"/>
  </w:style>
  <w:style w:type="character" w:customStyle="1" w:styleId="WW8Num22z0">
    <w:name w:val="WW8Num22z0"/>
    <w:rsid w:val="001919F6"/>
    <w:rPr>
      <w:rFonts w:ascii="Wingdings" w:hAnsi="Wingdings" w:cs="Wingdings"/>
    </w:rPr>
  </w:style>
  <w:style w:type="character" w:customStyle="1" w:styleId="WW8Num22z1">
    <w:name w:val="WW8Num22z1"/>
    <w:rsid w:val="001919F6"/>
    <w:rPr>
      <w:rFonts w:ascii="Courier New" w:hAnsi="Courier New" w:cs="Courier New"/>
    </w:rPr>
  </w:style>
  <w:style w:type="character" w:customStyle="1" w:styleId="WW8Num22z3">
    <w:name w:val="WW8Num22z3"/>
    <w:rsid w:val="001919F6"/>
    <w:rPr>
      <w:rFonts w:ascii="Symbol" w:hAnsi="Symbol" w:cs="Symbol"/>
    </w:rPr>
  </w:style>
  <w:style w:type="character" w:customStyle="1" w:styleId="WW8Num23z0">
    <w:name w:val="WW8Num23z0"/>
    <w:rsid w:val="001919F6"/>
  </w:style>
  <w:style w:type="character" w:customStyle="1" w:styleId="WW8Num23z1">
    <w:name w:val="WW8Num23z1"/>
    <w:rsid w:val="001919F6"/>
  </w:style>
  <w:style w:type="character" w:customStyle="1" w:styleId="WW8Num23z2">
    <w:name w:val="WW8Num23z2"/>
    <w:rsid w:val="001919F6"/>
  </w:style>
  <w:style w:type="character" w:customStyle="1" w:styleId="WW8Num23z3">
    <w:name w:val="WW8Num23z3"/>
    <w:rsid w:val="001919F6"/>
  </w:style>
  <w:style w:type="character" w:customStyle="1" w:styleId="WW8Num23z4">
    <w:name w:val="WW8Num23z4"/>
    <w:rsid w:val="001919F6"/>
  </w:style>
  <w:style w:type="character" w:customStyle="1" w:styleId="WW8Num23z5">
    <w:name w:val="WW8Num23z5"/>
    <w:rsid w:val="001919F6"/>
  </w:style>
  <w:style w:type="character" w:customStyle="1" w:styleId="WW8Num23z6">
    <w:name w:val="WW8Num23z6"/>
    <w:rsid w:val="001919F6"/>
  </w:style>
  <w:style w:type="character" w:customStyle="1" w:styleId="WW8Num23z7">
    <w:name w:val="WW8Num23z7"/>
    <w:rsid w:val="001919F6"/>
  </w:style>
  <w:style w:type="character" w:customStyle="1" w:styleId="WW8Num23z8">
    <w:name w:val="WW8Num23z8"/>
    <w:rsid w:val="001919F6"/>
  </w:style>
  <w:style w:type="character" w:customStyle="1" w:styleId="WW8Num24z0">
    <w:name w:val="WW8Num24z0"/>
    <w:rsid w:val="001919F6"/>
  </w:style>
  <w:style w:type="character" w:customStyle="1" w:styleId="WW8Num24z1">
    <w:name w:val="WW8Num24z1"/>
    <w:rsid w:val="001919F6"/>
  </w:style>
  <w:style w:type="character" w:customStyle="1" w:styleId="WW8Num24z2">
    <w:name w:val="WW8Num24z2"/>
    <w:rsid w:val="001919F6"/>
  </w:style>
  <w:style w:type="character" w:customStyle="1" w:styleId="WW8Num24z3">
    <w:name w:val="WW8Num24z3"/>
    <w:rsid w:val="001919F6"/>
  </w:style>
  <w:style w:type="character" w:customStyle="1" w:styleId="WW8Num24z4">
    <w:name w:val="WW8Num24z4"/>
    <w:rsid w:val="001919F6"/>
  </w:style>
  <w:style w:type="character" w:customStyle="1" w:styleId="WW8Num24z5">
    <w:name w:val="WW8Num24z5"/>
    <w:rsid w:val="001919F6"/>
  </w:style>
  <w:style w:type="character" w:customStyle="1" w:styleId="WW8Num24z6">
    <w:name w:val="WW8Num24z6"/>
    <w:rsid w:val="001919F6"/>
  </w:style>
  <w:style w:type="character" w:customStyle="1" w:styleId="WW8Num24z7">
    <w:name w:val="WW8Num24z7"/>
    <w:rsid w:val="001919F6"/>
  </w:style>
  <w:style w:type="character" w:customStyle="1" w:styleId="WW8Num24z8">
    <w:name w:val="WW8Num24z8"/>
    <w:rsid w:val="001919F6"/>
  </w:style>
  <w:style w:type="character" w:customStyle="1" w:styleId="WW8Num25z0">
    <w:name w:val="WW8Num25z0"/>
    <w:rsid w:val="001919F6"/>
  </w:style>
  <w:style w:type="character" w:customStyle="1" w:styleId="WW8Num25z1">
    <w:name w:val="WW8Num25z1"/>
    <w:rsid w:val="001919F6"/>
    <w:rPr>
      <w:rFonts w:ascii="Times New Roman" w:eastAsia="Times New Roman" w:hAnsi="Times New Roman" w:cs="Times New Roman"/>
    </w:rPr>
  </w:style>
  <w:style w:type="character" w:customStyle="1" w:styleId="WW8Num25z2">
    <w:name w:val="WW8Num25z2"/>
    <w:rsid w:val="001919F6"/>
  </w:style>
  <w:style w:type="character" w:customStyle="1" w:styleId="WW8Num25z3">
    <w:name w:val="WW8Num25z3"/>
    <w:rsid w:val="001919F6"/>
  </w:style>
  <w:style w:type="character" w:customStyle="1" w:styleId="WW8Num25z4">
    <w:name w:val="WW8Num25z4"/>
    <w:rsid w:val="001919F6"/>
  </w:style>
  <w:style w:type="character" w:customStyle="1" w:styleId="WW8Num25z5">
    <w:name w:val="WW8Num25z5"/>
    <w:rsid w:val="001919F6"/>
  </w:style>
  <w:style w:type="character" w:customStyle="1" w:styleId="WW8Num25z6">
    <w:name w:val="WW8Num25z6"/>
    <w:rsid w:val="001919F6"/>
  </w:style>
  <w:style w:type="character" w:customStyle="1" w:styleId="WW8Num25z7">
    <w:name w:val="WW8Num25z7"/>
    <w:rsid w:val="001919F6"/>
  </w:style>
  <w:style w:type="character" w:customStyle="1" w:styleId="WW8Num25z8">
    <w:name w:val="WW8Num25z8"/>
    <w:rsid w:val="001919F6"/>
  </w:style>
  <w:style w:type="character" w:customStyle="1" w:styleId="WW8Num26z0">
    <w:name w:val="WW8Num26z0"/>
    <w:rsid w:val="001919F6"/>
  </w:style>
  <w:style w:type="character" w:customStyle="1" w:styleId="WW8Num26z1">
    <w:name w:val="WW8Num26z1"/>
    <w:rsid w:val="001919F6"/>
  </w:style>
  <w:style w:type="character" w:customStyle="1" w:styleId="WW8Num26z2">
    <w:name w:val="WW8Num26z2"/>
    <w:rsid w:val="001919F6"/>
  </w:style>
  <w:style w:type="character" w:customStyle="1" w:styleId="WW8Num26z3">
    <w:name w:val="WW8Num26z3"/>
    <w:rsid w:val="001919F6"/>
  </w:style>
  <w:style w:type="character" w:customStyle="1" w:styleId="WW8Num26z4">
    <w:name w:val="WW8Num26z4"/>
    <w:rsid w:val="001919F6"/>
  </w:style>
  <w:style w:type="character" w:customStyle="1" w:styleId="WW8Num26z5">
    <w:name w:val="WW8Num26z5"/>
    <w:rsid w:val="001919F6"/>
  </w:style>
  <w:style w:type="character" w:customStyle="1" w:styleId="WW8Num26z6">
    <w:name w:val="WW8Num26z6"/>
    <w:rsid w:val="001919F6"/>
  </w:style>
  <w:style w:type="character" w:customStyle="1" w:styleId="WW8Num26z7">
    <w:name w:val="WW8Num26z7"/>
    <w:rsid w:val="001919F6"/>
  </w:style>
  <w:style w:type="character" w:customStyle="1" w:styleId="WW8Num26z8">
    <w:name w:val="WW8Num26z8"/>
    <w:rsid w:val="001919F6"/>
  </w:style>
  <w:style w:type="character" w:customStyle="1" w:styleId="WW8Num27z0">
    <w:name w:val="WW8Num27z0"/>
    <w:rsid w:val="001919F6"/>
  </w:style>
  <w:style w:type="character" w:customStyle="1" w:styleId="WW8Num27z1">
    <w:name w:val="WW8Num27z1"/>
    <w:rsid w:val="001919F6"/>
  </w:style>
  <w:style w:type="character" w:customStyle="1" w:styleId="WW8Num27z2">
    <w:name w:val="WW8Num27z2"/>
    <w:rsid w:val="001919F6"/>
  </w:style>
  <w:style w:type="character" w:customStyle="1" w:styleId="WW8Num27z3">
    <w:name w:val="WW8Num27z3"/>
    <w:rsid w:val="001919F6"/>
  </w:style>
  <w:style w:type="character" w:customStyle="1" w:styleId="WW8Num27z4">
    <w:name w:val="WW8Num27z4"/>
    <w:rsid w:val="001919F6"/>
  </w:style>
  <w:style w:type="character" w:customStyle="1" w:styleId="WW8Num27z5">
    <w:name w:val="WW8Num27z5"/>
    <w:rsid w:val="001919F6"/>
  </w:style>
  <w:style w:type="character" w:customStyle="1" w:styleId="WW8Num27z6">
    <w:name w:val="WW8Num27z6"/>
    <w:rsid w:val="001919F6"/>
  </w:style>
  <w:style w:type="character" w:customStyle="1" w:styleId="WW8Num27z7">
    <w:name w:val="WW8Num27z7"/>
    <w:rsid w:val="001919F6"/>
  </w:style>
  <w:style w:type="character" w:customStyle="1" w:styleId="WW8Num27z8">
    <w:name w:val="WW8Num27z8"/>
    <w:rsid w:val="001919F6"/>
  </w:style>
  <w:style w:type="character" w:customStyle="1" w:styleId="WW8Num28z0">
    <w:name w:val="WW8Num28z0"/>
    <w:rsid w:val="001919F6"/>
  </w:style>
  <w:style w:type="character" w:customStyle="1" w:styleId="WW8Num28z1">
    <w:name w:val="WW8Num28z1"/>
    <w:rsid w:val="001919F6"/>
  </w:style>
  <w:style w:type="character" w:customStyle="1" w:styleId="WW8Num28z2">
    <w:name w:val="WW8Num28z2"/>
    <w:rsid w:val="001919F6"/>
  </w:style>
  <w:style w:type="character" w:customStyle="1" w:styleId="WW8Num28z3">
    <w:name w:val="WW8Num28z3"/>
    <w:rsid w:val="001919F6"/>
  </w:style>
  <w:style w:type="character" w:customStyle="1" w:styleId="WW8Num28z4">
    <w:name w:val="WW8Num28z4"/>
    <w:rsid w:val="001919F6"/>
  </w:style>
  <w:style w:type="character" w:customStyle="1" w:styleId="WW8Num28z5">
    <w:name w:val="WW8Num28z5"/>
    <w:rsid w:val="001919F6"/>
  </w:style>
  <w:style w:type="character" w:customStyle="1" w:styleId="WW8Num28z6">
    <w:name w:val="WW8Num28z6"/>
    <w:rsid w:val="001919F6"/>
  </w:style>
  <w:style w:type="character" w:customStyle="1" w:styleId="WW8Num28z7">
    <w:name w:val="WW8Num28z7"/>
    <w:rsid w:val="001919F6"/>
  </w:style>
  <w:style w:type="character" w:customStyle="1" w:styleId="WW8Num28z8">
    <w:name w:val="WW8Num28z8"/>
    <w:rsid w:val="001919F6"/>
  </w:style>
  <w:style w:type="character" w:customStyle="1" w:styleId="WW8Num29z0">
    <w:name w:val="WW8Num29z0"/>
    <w:rsid w:val="001919F6"/>
  </w:style>
  <w:style w:type="character" w:customStyle="1" w:styleId="WW8Num29z1">
    <w:name w:val="WW8Num29z1"/>
    <w:rsid w:val="001919F6"/>
  </w:style>
  <w:style w:type="character" w:customStyle="1" w:styleId="WW8Num29z2">
    <w:name w:val="WW8Num29z2"/>
    <w:rsid w:val="001919F6"/>
  </w:style>
  <w:style w:type="character" w:customStyle="1" w:styleId="WW8Num29z3">
    <w:name w:val="WW8Num29z3"/>
    <w:rsid w:val="001919F6"/>
  </w:style>
  <w:style w:type="character" w:customStyle="1" w:styleId="WW8Num29z4">
    <w:name w:val="WW8Num29z4"/>
    <w:rsid w:val="001919F6"/>
  </w:style>
  <w:style w:type="character" w:customStyle="1" w:styleId="WW8Num29z5">
    <w:name w:val="WW8Num29z5"/>
    <w:rsid w:val="001919F6"/>
  </w:style>
  <w:style w:type="character" w:customStyle="1" w:styleId="WW8Num29z6">
    <w:name w:val="WW8Num29z6"/>
    <w:rsid w:val="001919F6"/>
  </w:style>
  <w:style w:type="character" w:customStyle="1" w:styleId="WW8Num29z7">
    <w:name w:val="WW8Num29z7"/>
    <w:rsid w:val="001919F6"/>
  </w:style>
  <w:style w:type="character" w:customStyle="1" w:styleId="WW8Num29z8">
    <w:name w:val="WW8Num29z8"/>
    <w:rsid w:val="001919F6"/>
  </w:style>
  <w:style w:type="character" w:customStyle="1" w:styleId="WW8Num30z0">
    <w:name w:val="WW8Num30z0"/>
    <w:rsid w:val="001919F6"/>
  </w:style>
  <w:style w:type="character" w:customStyle="1" w:styleId="WW8Num30z1">
    <w:name w:val="WW8Num30z1"/>
    <w:rsid w:val="001919F6"/>
  </w:style>
  <w:style w:type="character" w:customStyle="1" w:styleId="WW8Num30z2">
    <w:name w:val="WW8Num30z2"/>
    <w:rsid w:val="001919F6"/>
  </w:style>
  <w:style w:type="character" w:customStyle="1" w:styleId="WW8Num30z3">
    <w:name w:val="WW8Num30z3"/>
    <w:rsid w:val="001919F6"/>
  </w:style>
  <w:style w:type="character" w:customStyle="1" w:styleId="WW8Num30z4">
    <w:name w:val="WW8Num30z4"/>
    <w:rsid w:val="001919F6"/>
  </w:style>
  <w:style w:type="character" w:customStyle="1" w:styleId="WW8Num30z5">
    <w:name w:val="WW8Num30z5"/>
    <w:rsid w:val="001919F6"/>
  </w:style>
  <w:style w:type="character" w:customStyle="1" w:styleId="WW8Num30z6">
    <w:name w:val="WW8Num30z6"/>
    <w:rsid w:val="001919F6"/>
  </w:style>
  <w:style w:type="character" w:customStyle="1" w:styleId="WW8Num30z7">
    <w:name w:val="WW8Num30z7"/>
    <w:rsid w:val="001919F6"/>
  </w:style>
  <w:style w:type="character" w:customStyle="1" w:styleId="WW8Num30z8">
    <w:name w:val="WW8Num30z8"/>
    <w:rsid w:val="001919F6"/>
  </w:style>
  <w:style w:type="character" w:customStyle="1" w:styleId="WW8Num31z0">
    <w:name w:val="WW8Num31z0"/>
    <w:rsid w:val="001919F6"/>
  </w:style>
  <w:style w:type="character" w:customStyle="1" w:styleId="WW8Num31z1">
    <w:name w:val="WW8Num31z1"/>
    <w:rsid w:val="001919F6"/>
  </w:style>
  <w:style w:type="character" w:customStyle="1" w:styleId="WW8Num31z2">
    <w:name w:val="WW8Num31z2"/>
    <w:rsid w:val="001919F6"/>
  </w:style>
  <w:style w:type="character" w:customStyle="1" w:styleId="WW8Num31z3">
    <w:name w:val="WW8Num31z3"/>
    <w:rsid w:val="001919F6"/>
  </w:style>
  <w:style w:type="character" w:customStyle="1" w:styleId="WW8Num31z4">
    <w:name w:val="WW8Num31z4"/>
    <w:rsid w:val="001919F6"/>
  </w:style>
  <w:style w:type="character" w:customStyle="1" w:styleId="WW8Num31z5">
    <w:name w:val="WW8Num31z5"/>
    <w:rsid w:val="001919F6"/>
  </w:style>
  <w:style w:type="character" w:customStyle="1" w:styleId="WW8Num31z6">
    <w:name w:val="WW8Num31z6"/>
    <w:rsid w:val="001919F6"/>
  </w:style>
  <w:style w:type="character" w:customStyle="1" w:styleId="WW8Num31z7">
    <w:name w:val="WW8Num31z7"/>
    <w:rsid w:val="001919F6"/>
  </w:style>
  <w:style w:type="character" w:customStyle="1" w:styleId="WW8Num31z8">
    <w:name w:val="WW8Num31z8"/>
    <w:rsid w:val="001919F6"/>
  </w:style>
  <w:style w:type="character" w:customStyle="1" w:styleId="WW8Num32z0">
    <w:name w:val="WW8Num32z0"/>
    <w:rsid w:val="001919F6"/>
  </w:style>
  <w:style w:type="character" w:customStyle="1" w:styleId="WW8Num32z1">
    <w:name w:val="WW8Num32z1"/>
    <w:rsid w:val="001919F6"/>
  </w:style>
  <w:style w:type="character" w:customStyle="1" w:styleId="WW8Num32z2">
    <w:name w:val="WW8Num32z2"/>
    <w:rsid w:val="001919F6"/>
  </w:style>
  <w:style w:type="character" w:customStyle="1" w:styleId="WW8Num32z3">
    <w:name w:val="WW8Num32z3"/>
    <w:rsid w:val="001919F6"/>
  </w:style>
  <w:style w:type="character" w:customStyle="1" w:styleId="WW8Num32z4">
    <w:name w:val="WW8Num32z4"/>
    <w:rsid w:val="001919F6"/>
  </w:style>
  <w:style w:type="character" w:customStyle="1" w:styleId="WW8Num32z5">
    <w:name w:val="WW8Num32z5"/>
    <w:rsid w:val="001919F6"/>
  </w:style>
  <w:style w:type="character" w:customStyle="1" w:styleId="WW8Num32z6">
    <w:name w:val="WW8Num32z6"/>
    <w:rsid w:val="001919F6"/>
  </w:style>
  <w:style w:type="character" w:customStyle="1" w:styleId="WW8Num32z7">
    <w:name w:val="WW8Num32z7"/>
    <w:rsid w:val="001919F6"/>
  </w:style>
  <w:style w:type="character" w:customStyle="1" w:styleId="WW8Num32z8">
    <w:name w:val="WW8Num32z8"/>
    <w:rsid w:val="001919F6"/>
  </w:style>
  <w:style w:type="character" w:customStyle="1" w:styleId="WW8Num33z0">
    <w:name w:val="WW8Num33z0"/>
    <w:rsid w:val="001919F6"/>
  </w:style>
  <w:style w:type="character" w:customStyle="1" w:styleId="WW8Num33z1">
    <w:name w:val="WW8Num33z1"/>
    <w:rsid w:val="001919F6"/>
  </w:style>
  <w:style w:type="character" w:customStyle="1" w:styleId="WW8Num33z2">
    <w:name w:val="WW8Num33z2"/>
    <w:rsid w:val="001919F6"/>
  </w:style>
  <w:style w:type="character" w:customStyle="1" w:styleId="WW8Num33z3">
    <w:name w:val="WW8Num33z3"/>
    <w:rsid w:val="001919F6"/>
  </w:style>
  <w:style w:type="character" w:customStyle="1" w:styleId="WW8Num33z4">
    <w:name w:val="WW8Num33z4"/>
    <w:rsid w:val="001919F6"/>
  </w:style>
  <w:style w:type="character" w:customStyle="1" w:styleId="WW8Num33z5">
    <w:name w:val="WW8Num33z5"/>
    <w:rsid w:val="001919F6"/>
  </w:style>
  <w:style w:type="character" w:customStyle="1" w:styleId="WW8Num33z6">
    <w:name w:val="WW8Num33z6"/>
    <w:rsid w:val="001919F6"/>
  </w:style>
  <w:style w:type="character" w:customStyle="1" w:styleId="WW8Num33z7">
    <w:name w:val="WW8Num33z7"/>
    <w:rsid w:val="001919F6"/>
  </w:style>
  <w:style w:type="character" w:customStyle="1" w:styleId="WW8Num33z8">
    <w:name w:val="WW8Num33z8"/>
    <w:rsid w:val="001919F6"/>
  </w:style>
  <w:style w:type="character" w:customStyle="1" w:styleId="WW8Num34z0">
    <w:name w:val="WW8Num34z0"/>
    <w:rsid w:val="001919F6"/>
  </w:style>
  <w:style w:type="character" w:customStyle="1" w:styleId="WW8Num34z1">
    <w:name w:val="WW8Num34z1"/>
    <w:rsid w:val="001919F6"/>
  </w:style>
  <w:style w:type="character" w:customStyle="1" w:styleId="WW8Num34z2">
    <w:name w:val="WW8Num34z2"/>
    <w:rsid w:val="001919F6"/>
  </w:style>
  <w:style w:type="character" w:customStyle="1" w:styleId="WW8Num34z3">
    <w:name w:val="WW8Num34z3"/>
    <w:rsid w:val="001919F6"/>
  </w:style>
  <w:style w:type="character" w:customStyle="1" w:styleId="WW8Num34z4">
    <w:name w:val="WW8Num34z4"/>
    <w:rsid w:val="001919F6"/>
  </w:style>
  <w:style w:type="character" w:customStyle="1" w:styleId="WW8Num34z5">
    <w:name w:val="WW8Num34z5"/>
    <w:rsid w:val="001919F6"/>
  </w:style>
  <w:style w:type="character" w:customStyle="1" w:styleId="WW8Num34z6">
    <w:name w:val="WW8Num34z6"/>
    <w:rsid w:val="001919F6"/>
  </w:style>
  <w:style w:type="character" w:customStyle="1" w:styleId="WW8Num34z7">
    <w:name w:val="WW8Num34z7"/>
    <w:rsid w:val="001919F6"/>
  </w:style>
  <w:style w:type="character" w:customStyle="1" w:styleId="WW8Num34z8">
    <w:name w:val="WW8Num34z8"/>
    <w:rsid w:val="001919F6"/>
  </w:style>
  <w:style w:type="character" w:customStyle="1" w:styleId="WW8Num35z0">
    <w:name w:val="WW8Num35z0"/>
    <w:rsid w:val="001919F6"/>
  </w:style>
  <w:style w:type="character" w:customStyle="1" w:styleId="WW8Num35z1">
    <w:name w:val="WW8Num35z1"/>
    <w:rsid w:val="001919F6"/>
  </w:style>
  <w:style w:type="character" w:customStyle="1" w:styleId="WW8Num35z2">
    <w:name w:val="WW8Num35z2"/>
    <w:rsid w:val="001919F6"/>
  </w:style>
  <w:style w:type="character" w:customStyle="1" w:styleId="WW8Num35z3">
    <w:name w:val="WW8Num35z3"/>
    <w:rsid w:val="001919F6"/>
  </w:style>
  <w:style w:type="character" w:customStyle="1" w:styleId="WW8Num35z4">
    <w:name w:val="WW8Num35z4"/>
    <w:rsid w:val="001919F6"/>
  </w:style>
  <w:style w:type="character" w:customStyle="1" w:styleId="WW8Num35z5">
    <w:name w:val="WW8Num35z5"/>
    <w:rsid w:val="001919F6"/>
  </w:style>
  <w:style w:type="character" w:customStyle="1" w:styleId="WW8Num35z6">
    <w:name w:val="WW8Num35z6"/>
    <w:rsid w:val="001919F6"/>
  </w:style>
  <w:style w:type="character" w:customStyle="1" w:styleId="WW8Num35z7">
    <w:name w:val="WW8Num35z7"/>
    <w:rsid w:val="001919F6"/>
  </w:style>
  <w:style w:type="character" w:customStyle="1" w:styleId="WW8Num35z8">
    <w:name w:val="WW8Num35z8"/>
    <w:rsid w:val="001919F6"/>
  </w:style>
  <w:style w:type="character" w:customStyle="1" w:styleId="WW8Num36z0">
    <w:name w:val="WW8Num36z0"/>
    <w:rsid w:val="001919F6"/>
  </w:style>
  <w:style w:type="character" w:customStyle="1" w:styleId="WW8Num36z1">
    <w:name w:val="WW8Num36z1"/>
    <w:rsid w:val="001919F6"/>
  </w:style>
  <w:style w:type="character" w:customStyle="1" w:styleId="WW8Num36z2">
    <w:name w:val="WW8Num36z2"/>
    <w:rsid w:val="001919F6"/>
  </w:style>
  <w:style w:type="character" w:customStyle="1" w:styleId="WW8Num36z3">
    <w:name w:val="WW8Num36z3"/>
    <w:rsid w:val="001919F6"/>
  </w:style>
  <w:style w:type="character" w:customStyle="1" w:styleId="WW8Num36z4">
    <w:name w:val="WW8Num36z4"/>
    <w:rsid w:val="001919F6"/>
  </w:style>
  <w:style w:type="character" w:customStyle="1" w:styleId="WW8Num36z5">
    <w:name w:val="WW8Num36z5"/>
    <w:rsid w:val="001919F6"/>
  </w:style>
  <w:style w:type="character" w:customStyle="1" w:styleId="WW8Num36z6">
    <w:name w:val="WW8Num36z6"/>
    <w:rsid w:val="001919F6"/>
  </w:style>
  <w:style w:type="character" w:customStyle="1" w:styleId="WW8Num36z7">
    <w:name w:val="WW8Num36z7"/>
    <w:rsid w:val="001919F6"/>
  </w:style>
  <w:style w:type="character" w:customStyle="1" w:styleId="WW8Num36z8">
    <w:name w:val="WW8Num36z8"/>
    <w:rsid w:val="001919F6"/>
  </w:style>
  <w:style w:type="character" w:customStyle="1" w:styleId="WW8Num37z0">
    <w:name w:val="WW8Num37z0"/>
    <w:rsid w:val="001919F6"/>
  </w:style>
  <w:style w:type="character" w:customStyle="1" w:styleId="WW8Num37z1">
    <w:name w:val="WW8Num37z1"/>
    <w:rsid w:val="001919F6"/>
  </w:style>
  <w:style w:type="character" w:customStyle="1" w:styleId="WW8Num37z2">
    <w:name w:val="WW8Num37z2"/>
    <w:rsid w:val="001919F6"/>
  </w:style>
  <w:style w:type="character" w:customStyle="1" w:styleId="WW8Num37z3">
    <w:name w:val="WW8Num37z3"/>
    <w:rsid w:val="001919F6"/>
  </w:style>
  <w:style w:type="character" w:customStyle="1" w:styleId="WW8Num37z4">
    <w:name w:val="WW8Num37z4"/>
    <w:rsid w:val="001919F6"/>
  </w:style>
  <w:style w:type="character" w:customStyle="1" w:styleId="WW8Num37z5">
    <w:name w:val="WW8Num37z5"/>
    <w:rsid w:val="001919F6"/>
  </w:style>
  <w:style w:type="character" w:customStyle="1" w:styleId="WW8Num37z6">
    <w:name w:val="WW8Num37z6"/>
    <w:rsid w:val="001919F6"/>
  </w:style>
  <w:style w:type="character" w:customStyle="1" w:styleId="WW8Num37z7">
    <w:name w:val="WW8Num37z7"/>
    <w:rsid w:val="001919F6"/>
  </w:style>
  <w:style w:type="character" w:customStyle="1" w:styleId="WW8Num37z8">
    <w:name w:val="WW8Num37z8"/>
    <w:rsid w:val="001919F6"/>
  </w:style>
  <w:style w:type="character" w:customStyle="1" w:styleId="11">
    <w:name w:val="Основной шрифт абзаца1"/>
    <w:rsid w:val="001919F6"/>
  </w:style>
  <w:style w:type="character" w:styleId="a7">
    <w:name w:val="page number"/>
    <w:basedOn w:val="11"/>
    <w:rsid w:val="001919F6"/>
  </w:style>
  <w:style w:type="character" w:customStyle="1" w:styleId="a8">
    <w:name w:val="Гипертекстовая ссылка"/>
    <w:rsid w:val="001919F6"/>
    <w:rPr>
      <w:color w:val="008000"/>
    </w:rPr>
  </w:style>
  <w:style w:type="character" w:styleId="a9">
    <w:name w:val="Hyperlink"/>
    <w:rsid w:val="001919F6"/>
    <w:rPr>
      <w:color w:val="0000FF"/>
      <w:u w:val="single"/>
    </w:rPr>
  </w:style>
  <w:style w:type="character" w:customStyle="1" w:styleId="apple-converted-space">
    <w:name w:val="apple-converted-space"/>
    <w:basedOn w:val="11"/>
    <w:rsid w:val="001919F6"/>
  </w:style>
  <w:style w:type="character" w:customStyle="1" w:styleId="HTML">
    <w:name w:val="Стандартный HTML Знак"/>
    <w:rsid w:val="001919F6"/>
    <w:rPr>
      <w:rFonts w:ascii="Courier New" w:hAnsi="Courier New" w:cs="Courier New"/>
    </w:rPr>
  </w:style>
  <w:style w:type="character" w:customStyle="1" w:styleId="blk">
    <w:name w:val="blk"/>
    <w:basedOn w:val="11"/>
    <w:rsid w:val="001919F6"/>
  </w:style>
  <w:style w:type="character" w:customStyle="1" w:styleId="grame">
    <w:name w:val="grame"/>
    <w:basedOn w:val="11"/>
    <w:rsid w:val="001919F6"/>
  </w:style>
  <w:style w:type="character" w:customStyle="1" w:styleId="aa">
    <w:name w:val="Название Знак"/>
    <w:rsid w:val="001919F6"/>
    <w:rPr>
      <w:sz w:val="28"/>
      <w:szCs w:val="24"/>
    </w:rPr>
  </w:style>
  <w:style w:type="character" w:customStyle="1" w:styleId="ab">
    <w:name w:val="Символ нумерации"/>
    <w:rsid w:val="001919F6"/>
  </w:style>
  <w:style w:type="character" w:styleId="ac">
    <w:name w:val="line number"/>
    <w:rsid w:val="001919F6"/>
  </w:style>
  <w:style w:type="paragraph" w:customStyle="1" w:styleId="a0">
    <w:name w:val="Заголовок"/>
    <w:basedOn w:val="a"/>
    <w:next w:val="a1"/>
    <w:rsid w:val="001919F6"/>
    <w:pPr>
      <w:suppressAutoHyphens/>
      <w:spacing w:after="0" w:line="240" w:lineRule="auto"/>
      <w:jc w:val="center"/>
    </w:pPr>
    <w:rPr>
      <w:rFonts w:ascii="Times New Roman" w:eastAsia="Times New Roman" w:hAnsi="Times New Roman" w:cs="Times New Roman"/>
      <w:sz w:val="28"/>
      <w:szCs w:val="24"/>
      <w:lang w:eastAsia="zh-CN"/>
    </w:rPr>
  </w:style>
  <w:style w:type="paragraph" w:styleId="a1">
    <w:name w:val="Body Text"/>
    <w:basedOn w:val="a"/>
    <w:link w:val="ad"/>
    <w:rsid w:val="001919F6"/>
    <w:pPr>
      <w:suppressAutoHyphens/>
      <w:spacing w:after="0" w:line="240" w:lineRule="auto"/>
      <w:jc w:val="both"/>
    </w:pPr>
    <w:rPr>
      <w:rFonts w:ascii="Times New Roman" w:eastAsia="Times New Roman" w:hAnsi="Times New Roman" w:cs="Times New Roman"/>
      <w:sz w:val="24"/>
      <w:szCs w:val="24"/>
      <w:lang w:eastAsia="zh-CN"/>
    </w:rPr>
  </w:style>
  <w:style w:type="character" w:customStyle="1" w:styleId="ad">
    <w:name w:val="Основной текст Знак"/>
    <w:basedOn w:val="a2"/>
    <w:link w:val="a1"/>
    <w:rsid w:val="001919F6"/>
    <w:rPr>
      <w:rFonts w:ascii="Times New Roman" w:eastAsia="Times New Roman" w:hAnsi="Times New Roman" w:cs="Times New Roman"/>
      <w:sz w:val="24"/>
      <w:szCs w:val="24"/>
      <w:lang w:eastAsia="zh-CN"/>
    </w:rPr>
  </w:style>
  <w:style w:type="paragraph" w:styleId="ae">
    <w:name w:val="List"/>
    <w:basedOn w:val="a1"/>
    <w:rsid w:val="001919F6"/>
    <w:rPr>
      <w:rFonts w:cs="Lucida Sans"/>
    </w:rPr>
  </w:style>
  <w:style w:type="paragraph" w:styleId="af">
    <w:name w:val="caption"/>
    <w:basedOn w:val="a"/>
    <w:qFormat/>
    <w:rsid w:val="001919F6"/>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customStyle="1" w:styleId="12">
    <w:name w:val="Указатель1"/>
    <w:basedOn w:val="a"/>
    <w:rsid w:val="001919F6"/>
    <w:pPr>
      <w:suppressLineNumbers/>
      <w:suppressAutoHyphens/>
      <w:spacing w:after="0" w:line="240" w:lineRule="auto"/>
    </w:pPr>
    <w:rPr>
      <w:rFonts w:ascii="Times New Roman" w:eastAsia="Times New Roman" w:hAnsi="Times New Roman" w:cs="Lucida Sans"/>
      <w:sz w:val="24"/>
      <w:szCs w:val="24"/>
      <w:lang w:eastAsia="zh-CN"/>
    </w:rPr>
  </w:style>
  <w:style w:type="paragraph" w:styleId="af0">
    <w:name w:val="header"/>
    <w:basedOn w:val="a"/>
    <w:link w:val="af1"/>
    <w:rsid w:val="001919F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1">
    <w:name w:val="Верхний колонтитул Знак"/>
    <w:basedOn w:val="a2"/>
    <w:link w:val="af0"/>
    <w:rsid w:val="001919F6"/>
    <w:rPr>
      <w:rFonts w:ascii="Times New Roman" w:eastAsia="Times New Roman" w:hAnsi="Times New Roman" w:cs="Times New Roman"/>
      <w:sz w:val="24"/>
      <w:szCs w:val="24"/>
      <w:lang w:eastAsia="zh-CN"/>
    </w:rPr>
  </w:style>
  <w:style w:type="paragraph" w:styleId="af2">
    <w:name w:val="Body Text Indent"/>
    <w:basedOn w:val="a"/>
    <w:link w:val="af3"/>
    <w:rsid w:val="001919F6"/>
    <w:pPr>
      <w:suppressAutoHyphens/>
      <w:spacing w:after="0" w:line="240" w:lineRule="auto"/>
      <w:ind w:left="1080"/>
      <w:jc w:val="both"/>
    </w:pPr>
    <w:rPr>
      <w:rFonts w:ascii="Times New Roman" w:eastAsia="Times New Roman" w:hAnsi="Times New Roman" w:cs="Times New Roman"/>
      <w:sz w:val="24"/>
      <w:szCs w:val="24"/>
      <w:lang w:eastAsia="zh-CN"/>
    </w:rPr>
  </w:style>
  <w:style w:type="character" w:customStyle="1" w:styleId="af3">
    <w:name w:val="Основной текст с отступом Знак"/>
    <w:basedOn w:val="a2"/>
    <w:link w:val="af2"/>
    <w:rsid w:val="001919F6"/>
    <w:rPr>
      <w:rFonts w:ascii="Times New Roman" w:eastAsia="Times New Roman" w:hAnsi="Times New Roman" w:cs="Times New Roman"/>
      <w:sz w:val="24"/>
      <w:szCs w:val="24"/>
      <w:lang w:eastAsia="zh-CN"/>
    </w:rPr>
  </w:style>
  <w:style w:type="paragraph" w:customStyle="1" w:styleId="21">
    <w:name w:val="Основной текст с отступом 21"/>
    <w:basedOn w:val="a"/>
    <w:rsid w:val="001919F6"/>
    <w:pPr>
      <w:suppressAutoHyphens/>
      <w:spacing w:after="0" w:line="240" w:lineRule="auto"/>
      <w:ind w:left="1416"/>
      <w:jc w:val="both"/>
    </w:pPr>
    <w:rPr>
      <w:rFonts w:ascii="Times New Roman" w:eastAsia="Times New Roman" w:hAnsi="Times New Roman" w:cs="Times New Roman"/>
      <w:sz w:val="24"/>
      <w:szCs w:val="24"/>
      <w:lang w:eastAsia="zh-CN"/>
    </w:rPr>
  </w:style>
  <w:style w:type="paragraph" w:customStyle="1" w:styleId="31">
    <w:name w:val="Основной текст с отступом 31"/>
    <w:basedOn w:val="a"/>
    <w:rsid w:val="001919F6"/>
    <w:pPr>
      <w:suppressAutoHyphens/>
      <w:spacing w:after="0" w:line="240" w:lineRule="auto"/>
      <w:ind w:left="1440"/>
      <w:jc w:val="both"/>
    </w:pPr>
    <w:rPr>
      <w:rFonts w:ascii="Times New Roman" w:eastAsia="Times New Roman" w:hAnsi="Times New Roman" w:cs="Times New Roman"/>
      <w:sz w:val="24"/>
      <w:szCs w:val="24"/>
      <w:lang w:eastAsia="zh-CN"/>
    </w:rPr>
  </w:style>
  <w:style w:type="paragraph" w:customStyle="1" w:styleId="210">
    <w:name w:val="Основной текст 21"/>
    <w:basedOn w:val="a"/>
    <w:rsid w:val="001919F6"/>
    <w:pPr>
      <w:suppressAutoHyphens/>
      <w:spacing w:after="0" w:line="240" w:lineRule="auto"/>
      <w:jc w:val="center"/>
    </w:pPr>
    <w:rPr>
      <w:rFonts w:ascii="Times New Roman" w:eastAsia="Times New Roman" w:hAnsi="Times New Roman" w:cs="Times New Roman"/>
      <w:b/>
      <w:bCs/>
      <w:sz w:val="44"/>
      <w:szCs w:val="24"/>
      <w:lang w:eastAsia="zh-CN"/>
    </w:rPr>
  </w:style>
  <w:style w:type="paragraph" w:customStyle="1" w:styleId="u">
    <w:name w:val="u"/>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uni">
    <w:name w:val="uni"/>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unip">
    <w:name w:val="unip"/>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ConsPlusNormal">
    <w:name w:val="ConsPlusNormal"/>
    <w:rsid w:val="001919F6"/>
    <w:pPr>
      <w:widowControl w:val="0"/>
      <w:suppressAutoHyphens/>
      <w:autoSpaceDE w:val="0"/>
      <w:spacing w:after="0" w:line="240" w:lineRule="auto"/>
    </w:pPr>
    <w:rPr>
      <w:rFonts w:ascii="Arial" w:eastAsia="Times New Roman" w:hAnsi="Arial" w:cs="Arial"/>
      <w:sz w:val="20"/>
      <w:szCs w:val="20"/>
      <w:lang w:eastAsia="zh-CN"/>
    </w:rPr>
  </w:style>
  <w:style w:type="paragraph" w:styleId="HTML0">
    <w:name w:val="HTML Preformatted"/>
    <w:basedOn w:val="a"/>
    <w:link w:val="HTML1"/>
    <w:rsid w:val="0019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x-none" w:eastAsia="zh-CN"/>
    </w:rPr>
  </w:style>
  <w:style w:type="character" w:customStyle="1" w:styleId="HTML1">
    <w:name w:val="Стандартный HTML Знак1"/>
    <w:basedOn w:val="a2"/>
    <w:link w:val="HTML0"/>
    <w:rsid w:val="001919F6"/>
    <w:rPr>
      <w:rFonts w:ascii="Courier New" w:eastAsia="Times New Roman" w:hAnsi="Courier New" w:cs="Courier New"/>
      <w:sz w:val="20"/>
      <w:szCs w:val="20"/>
      <w:lang w:val="x-none" w:eastAsia="zh-CN"/>
    </w:rPr>
  </w:style>
  <w:style w:type="paragraph" w:customStyle="1" w:styleId="Heading">
    <w:name w:val="Heading"/>
    <w:rsid w:val="001919F6"/>
    <w:pPr>
      <w:suppressAutoHyphens/>
      <w:autoSpaceDE w:val="0"/>
      <w:spacing w:after="0" w:line="240" w:lineRule="auto"/>
    </w:pPr>
    <w:rPr>
      <w:rFonts w:ascii="Arial" w:eastAsia="Times New Roman" w:hAnsi="Arial" w:cs="Arial"/>
      <w:b/>
      <w:bCs/>
      <w:lang w:eastAsia="zh-CN"/>
    </w:rPr>
  </w:style>
  <w:style w:type="paragraph" w:customStyle="1" w:styleId="s1">
    <w:name w:val="s_1"/>
    <w:basedOn w:val="a"/>
    <w:rsid w:val="001919F6"/>
    <w:pPr>
      <w:suppressAutoHyphens/>
      <w:spacing w:before="100" w:after="100" w:line="240" w:lineRule="auto"/>
    </w:pPr>
    <w:rPr>
      <w:rFonts w:ascii="Times New Roman" w:eastAsia="Times New Roman" w:hAnsi="Times New Roman" w:cs="Times New Roman"/>
      <w:sz w:val="24"/>
      <w:szCs w:val="24"/>
      <w:lang w:eastAsia="zh-CN"/>
    </w:rPr>
  </w:style>
  <w:style w:type="paragraph" w:styleId="af4">
    <w:name w:val="No Spacing"/>
    <w:qFormat/>
    <w:rsid w:val="001919F6"/>
    <w:pPr>
      <w:suppressAutoHyphens/>
      <w:spacing w:after="0" w:line="240" w:lineRule="auto"/>
    </w:pPr>
    <w:rPr>
      <w:rFonts w:ascii="Calibri" w:eastAsia="Times New Roman" w:hAnsi="Calibri" w:cs="Calibri"/>
      <w:lang w:eastAsia="zh-CN"/>
    </w:rPr>
  </w:style>
  <w:style w:type="paragraph" w:customStyle="1" w:styleId="af5">
    <w:name w:val="Содержимое таблицы"/>
    <w:basedOn w:val="a"/>
    <w:rsid w:val="001919F6"/>
    <w:pPr>
      <w:suppressLineNumbers/>
      <w:suppressAutoHyphens/>
    </w:pPr>
    <w:rPr>
      <w:rFonts w:ascii="Calibri" w:eastAsia="Times New Roman" w:hAnsi="Calibri" w:cs="Calibri"/>
      <w:lang w:eastAsia="zh-CN"/>
    </w:rPr>
  </w:style>
  <w:style w:type="paragraph" w:customStyle="1" w:styleId="WW-">
    <w:name w:val="WW-Заголовок"/>
    <w:basedOn w:val="a"/>
    <w:next w:val="a1"/>
    <w:rsid w:val="001919F6"/>
    <w:pPr>
      <w:keepNext/>
      <w:suppressAutoHyphens/>
      <w:spacing w:before="240" w:after="120"/>
    </w:pPr>
    <w:rPr>
      <w:rFonts w:ascii="Arial" w:eastAsia="Lucida Sans Unicode" w:hAnsi="Arial" w:cs="Tahoma"/>
      <w:sz w:val="28"/>
      <w:szCs w:val="28"/>
      <w:lang w:eastAsia="zh-CN"/>
    </w:rPr>
  </w:style>
  <w:style w:type="paragraph" w:customStyle="1" w:styleId="af6">
    <w:name w:val="Заголовок таблицы"/>
    <w:basedOn w:val="af5"/>
    <w:rsid w:val="001919F6"/>
    <w:pPr>
      <w:jc w:val="center"/>
    </w:pPr>
    <w:rPr>
      <w:b/>
      <w:bCs/>
    </w:rPr>
  </w:style>
  <w:style w:type="paragraph" w:customStyle="1" w:styleId="af7">
    <w:name w:val="Содержимое врезки"/>
    <w:basedOn w:val="a"/>
    <w:rsid w:val="001919F6"/>
    <w:pPr>
      <w:suppressAutoHyphens/>
      <w:spacing w:after="0" w:line="240" w:lineRule="auto"/>
    </w:pPr>
    <w:rPr>
      <w:rFonts w:ascii="Times New Roman" w:eastAsia="Times New Roman" w:hAnsi="Times New Roman" w:cs="Times New Roman"/>
      <w:sz w:val="24"/>
      <w:szCs w:val="24"/>
      <w:lang w:eastAsia="zh-CN"/>
    </w:rPr>
  </w:style>
  <w:style w:type="paragraph" w:styleId="af8">
    <w:name w:val="footer"/>
    <w:basedOn w:val="a"/>
    <w:link w:val="af9"/>
    <w:uiPriority w:val="99"/>
    <w:rsid w:val="001919F6"/>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9">
    <w:name w:val="Нижний колонтитул Знак"/>
    <w:basedOn w:val="a2"/>
    <w:link w:val="af8"/>
    <w:uiPriority w:val="99"/>
    <w:rsid w:val="001919F6"/>
    <w:rPr>
      <w:rFonts w:ascii="Times New Roman" w:eastAsia="Times New Roman" w:hAnsi="Times New Roman" w:cs="Times New Roman"/>
      <w:sz w:val="24"/>
      <w:szCs w:val="24"/>
      <w:lang w:eastAsia="zh-CN"/>
    </w:rPr>
  </w:style>
  <w:style w:type="paragraph" w:customStyle="1" w:styleId="7EA9F2F3F9724E8989B7A6194BE612E6">
    <w:name w:val="7EA9F2F3F9724E8989B7A6194BE612E6"/>
    <w:rsid w:val="001919F6"/>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165881/?dst=512" TargetMode="External"/><Relationship Id="rId18" Type="http://schemas.openxmlformats.org/officeDocument/2006/relationships/hyperlink" Target="http://base.garant.ru/12182732/"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21266/?dst=100010" TargetMode="External"/><Relationship Id="rId17" Type="http://schemas.openxmlformats.org/officeDocument/2006/relationships/hyperlink" Target="http://www.consultant.ru/cons/cgi/online.cgi?req=query&amp;div=LAW&amp;opt=1&amp;REFDOC=201079&amp;REFBASE=LAW&amp;REFFIELD=134&amp;REFSEGM=268&amp;REFPAGE=0&amp;REFTYPE=QP_MULTI_REF&amp;ts=24886148965427831280&amp;REFDST=102596" TargetMode="External"/><Relationship Id="rId2" Type="http://schemas.openxmlformats.org/officeDocument/2006/relationships/styles" Target="styles.xml"/><Relationship Id="rId16" Type="http://schemas.openxmlformats.org/officeDocument/2006/relationships/hyperlink" Target="http://www.consultant.ru/cons/cgi/online.cgi?req=query&amp;div=LAW&amp;opt=1&amp;REFDOC=201079&amp;REFBASE=LAW&amp;REFFIELD=134&amp;REFSEGM=238&amp;REFPAGE=0&amp;REFTYPE=QP_MULTI_REF&amp;ts=322161489654278490&amp;REFDST=102596" TargetMode="External"/><Relationship Id="rId20" Type="http://schemas.openxmlformats.org/officeDocument/2006/relationships/hyperlink" Target="https://normativ.kontur.ru/document?moduleId=1&amp;documentId=241620&amp;from=m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130508/?dst=100009" TargetMode="External"/><Relationship Id="rId5" Type="http://schemas.openxmlformats.org/officeDocument/2006/relationships/webSettings" Target="webSettings.xml"/><Relationship Id="rId15" Type="http://schemas.openxmlformats.org/officeDocument/2006/relationships/hyperlink" Target="http://www.consultant.ru/document/cons_doc_LAW_145674/?dst=100022" TargetMode="External"/><Relationship Id="rId23" Type="http://schemas.openxmlformats.org/officeDocument/2006/relationships/theme" Target="theme/theme1.xml"/><Relationship Id="rId10" Type="http://schemas.openxmlformats.org/officeDocument/2006/relationships/hyperlink" Target="garantf1://10064235.55" TargetMode="External"/><Relationship Id="rId19" Type="http://schemas.openxmlformats.org/officeDocument/2006/relationships/hyperlink" Target="https://normativ.kontur.ru/document?moduleId=1&amp;documentId=241620&amp;from=md" TargetMode="External"/><Relationship Id="rId4" Type="http://schemas.openxmlformats.org/officeDocument/2006/relationships/settings" Target="settings.xml"/><Relationship Id="rId9" Type="http://schemas.openxmlformats.org/officeDocument/2006/relationships/hyperlink" Target="http://www.consultant.ru/document/cons_doc_LAW_34683/71403b31593586529b94890913ae9136519d915d" TargetMode="External"/><Relationship Id="rId14" Type="http://schemas.openxmlformats.org/officeDocument/2006/relationships/hyperlink" Target="http://www.consultant.ru/document/cons_doc_LAW_165881/?dst=56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56</Pages>
  <Words>18400</Words>
  <Characters>104883</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cp:lastPrinted>2018-09-27T05:43:00Z</cp:lastPrinted>
  <dcterms:created xsi:type="dcterms:W3CDTF">2018-05-14T16:41:00Z</dcterms:created>
  <dcterms:modified xsi:type="dcterms:W3CDTF">2018-11-27T06:10:00Z</dcterms:modified>
</cp:coreProperties>
</file>